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0DCA3B" w14:textId="77777777" w:rsidR="00083B1D" w:rsidRDefault="00083B1D">
      <w:pPr>
        <w:rPr>
          <w:sz w:val="19"/>
          <w:szCs w:val="19"/>
          <w:highlight w:val="yellow"/>
        </w:rPr>
      </w:pPr>
    </w:p>
    <w:tbl>
      <w:tblPr>
        <w:tblW w:w="985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1347"/>
        <w:gridCol w:w="8508"/>
      </w:tblGrid>
      <w:tr w:rsidR="00083B1D" w14:paraId="6D16432C" w14:textId="77777777" w:rsidTr="00433D2C"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C140DCD" w14:textId="77777777" w:rsidR="00083B1D" w:rsidRDefault="00083B1D" w:rsidP="00433D2C">
            <w:pPr>
              <w:overflowPunct w:val="0"/>
              <w:autoSpaceDE w:val="0"/>
              <w:autoSpaceDN w:val="0"/>
              <w:adjustRightInd w:val="0"/>
              <w:spacing w:before="720" w:line="276" w:lineRule="auto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3D755FC1" wp14:editId="5AE731FB">
                  <wp:extent cx="731520" cy="803275"/>
                  <wp:effectExtent l="19050" t="0" r="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803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625F8B" w14:textId="77777777" w:rsidR="00083B1D" w:rsidRDefault="00083B1D" w:rsidP="00433D2C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Urząd Miejski w Zabrzu</w:t>
            </w:r>
          </w:p>
          <w:p w14:paraId="30F82AD1" w14:textId="77777777" w:rsidR="00083B1D" w:rsidRDefault="00083B1D" w:rsidP="00433D2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Wydział Oświaty</w:t>
            </w:r>
          </w:p>
          <w:p w14:paraId="3B8F6D2A" w14:textId="77777777" w:rsidR="00083B1D" w:rsidRPr="009632A1" w:rsidRDefault="00083B1D" w:rsidP="00433D2C">
            <w:pPr>
              <w:jc w:val="center"/>
              <w:rPr>
                <w:sz w:val="20"/>
                <w:szCs w:val="20"/>
              </w:rPr>
            </w:pPr>
            <w:r w:rsidRPr="009632A1">
              <w:rPr>
                <w:sz w:val="20"/>
                <w:szCs w:val="20"/>
              </w:rPr>
              <w:t>ul.</w:t>
            </w:r>
            <w:r>
              <w:rPr>
                <w:sz w:val="20"/>
                <w:szCs w:val="20"/>
              </w:rPr>
              <w:t xml:space="preserve"> Wolności 286</w:t>
            </w:r>
            <w:r w:rsidRPr="009632A1">
              <w:rPr>
                <w:sz w:val="20"/>
                <w:szCs w:val="20"/>
              </w:rPr>
              <w:t>, 41-800 Zabrze</w:t>
            </w:r>
          </w:p>
          <w:p w14:paraId="085BCAEA" w14:textId="77777777" w:rsidR="00083B1D" w:rsidRPr="009632A1" w:rsidRDefault="00083B1D" w:rsidP="00433D2C">
            <w:pPr>
              <w:jc w:val="center"/>
              <w:rPr>
                <w:b/>
              </w:rPr>
            </w:pPr>
            <w:r w:rsidRPr="00E77147">
              <w:rPr>
                <w:sz w:val="20"/>
                <w:szCs w:val="20"/>
                <w:lang w:val="de-DE"/>
              </w:rPr>
              <w:t xml:space="preserve">tel. 32 37 33 440, </w:t>
            </w:r>
            <w:proofErr w:type="spellStart"/>
            <w:r w:rsidRPr="00E77147">
              <w:rPr>
                <w:sz w:val="20"/>
                <w:szCs w:val="20"/>
                <w:lang w:val="de-DE"/>
              </w:rPr>
              <w:t>fax</w:t>
            </w:r>
            <w:proofErr w:type="spellEnd"/>
            <w:r w:rsidRPr="00E77147">
              <w:rPr>
                <w:sz w:val="20"/>
                <w:szCs w:val="20"/>
                <w:lang w:val="de-DE"/>
              </w:rPr>
              <w:t xml:space="preserve"> 32 27 39</w:t>
            </w:r>
            <w:r>
              <w:rPr>
                <w:sz w:val="20"/>
                <w:szCs w:val="20"/>
                <w:lang w:val="de-DE"/>
              </w:rPr>
              <w:t> </w:t>
            </w:r>
            <w:r w:rsidRPr="00E77147">
              <w:rPr>
                <w:sz w:val="20"/>
                <w:szCs w:val="20"/>
                <w:lang w:val="de-DE"/>
              </w:rPr>
              <w:t>6</w:t>
            </w:r>
            <w:r>
              <w:rPr>
                <w:sz w:val="20"/>
                <w:szCs w:val="20"/>
                <w:lang w:val="de-DE"/>
              </w:rPr>
              <w:t>23</w:t>
            </w:r>
          </w:p>
          <w:p w14:paraId="448420A4" w14:textId="77777777" w:rsidR="00083B1D" w:rsidRDefault="00083B1D" w:rsidP="00433D2C">
            <w:pPr>
              <w:tabs>
                <w:tab w:val="left" w:pos="1900"/>
              </w:tabs>
              <w:spacing w:line="276" w:lineRule="auto"/>
              <w:jc w:val="center"/>
              <w:rPr>
                <w:sz w:val="20"/>
                <w:szCs w:val="20"/>
                <w:lang w:val="de-DE"/>
              </w:rPr>
            </w:pPr>
            <w:proofErr w:type="spellStart"/>
            <w:r>
              <w:rPr>
                <w:sz w:val="20"/>
                <w:szCs w:val="20"/>
                <w:lang w:val="de-DE"/>
              </w:rPr>
              <w:t>e-mail</w:t>
            </w:r>
            <w:proofErr w:type="spellEnd"/>
            <w:r>
              <w:rPr>
                <w:sz w:val="20"/>
                <w:szCs w:val="20"/>
                <w:lang w:val="de-DE"/>
              </w:rPr>
              <w:t xml:space="preserve">: </w:t>
            </w:r>
            <w:hyperlink r:id="rId9" w:history="1">
              <w:r>
                <w:rPr>
                  <w:rStyle w:val="Hipercze"/>
                  <w:sz w:val="20"/>
                  <w:szCs w:val="20"/>
                  <w:lang w:val="de-DE"/>
                </w:rPr>
                <w:t>sekretariat_wo@um.zabrze.pl</w:t>
              </w:r>
            </w:hyperlink>
          </w:p>
          <w:p w14:paraId="1BE4FECF" w14:textId="77777777" w:rsidR="00083B1D" w:rsidRPr="008D00CD" w:rsidRDefault="00083B1D" w:rsidP="00433D2C">
            <w:pPr>
              <w:pBdr>
                <w:bottom w:val="single" w:sz="6" w:space="1" w:color="auto"/>
              </w:pBd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sz w:val="20"/>
                <w:szCs w:val="20"/>
                <w:lang w:val="de-DE"/>
              </w:rPr>
            </w:pPr>
          </w:p>
          <w:p w14:paraId="3B100CC3" w14:textId="77777777" w:rsidR="00083B1D" w:rsidRDefault="00083B1D" w:rsidP="00433D2C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Wniosek WO-08</w:t>
            </w:r>
          </w:p>
          <w:p w14:paraId="71C66C34" w14:textId="77777777" w:rsidR="00083B1D" w:rsidRDefault="00083B1D" w:rsidP="00433D2C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Wniosek o przyznanie zasiłku szkolnego</w:t>
            </w:r>
          </w:p>
          <w:p w14:paraId="6431FF26" w14:textId="77777777" w:rsidR="00083B1D" w:rsidRDefault="00083B1D" w:rsidP="00433D2C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nr wydania: 11; data aktualizacji: 02.09.2019 r. </w:t>
            </w:r>
          </w:p>
        </w:tc>
      </w:tr>
    </w:tbl>
    <w:p w14:paraId="0A1BDE2E" w14:textId="77777777" w:rsidR="00083B1D" w:rsidRDefault="00083B1D" w:rsidP="00083B1D"/>
    <w:p w14:paraId="6A275377" w14:textId="77777777" w:rsidR="00083B1D" w:rsidRDefault="00083B1D">
      <w:pPr>
        <w:rPr>
          <w:sz w:val="19"/>
          <w:szCs w:val="19"/>
          <w:highlight w:val="yellow"/>
        </w:rPr>
      </w:pPr>
    </w:p>
    <w:tbl>
      <w:tblPr>
        <w:tblW w:w="0" w:type="auto"/>
        <w:tblInd w:w="8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03"/>
      </w:tblGrid>
      <w:tr w:rsidR="00083B1D" w14:paraId="4CD267AF" w14:textId="77777777" w:rsidTr="00E8093B">
        <w:trPr>
          <w:trHeight w:val="589"/>
        </w:trPr>
        <w:tc>
          <w:tcPr>
            <w:tcW w:w="1503" w:type="dxa"/>
            <w:shd w:val="clear" w:color="auto" w:fill="FFFFFF" w:themeFill="background1"/>
            <w:vAlign w:val="center"/>
          </w:tcPr>
          <w:p w14:paraId="01B9E463" w14:textId="77777777" w:rsidR="00083B1D" w:rsidRPr="00083B1D" w:rsidRDefault="00083B1D" w:rsidP="00083B1D">
            <w:pPr>
              <w:jc w:val="center"/>
              <w:rPr>
                <w:b/>
                <w:sz w:val="19"/>
                <w:szCs w:val="19"/>
                <w:highlight w:val="yellow"/>
              </w:rPr>
            </w:pPr>
          </w:p>
          <w:p w14:paraId="537B4982" w14:textId="77777777" w:rsidR="00083B1D" w:rsidRPr="008F1D23" w:rsidRDefault="00083B1D" w:rsidP="00083B1D">
            <w:pPr>
              <w:shd w:val="clear" w:color="auto" w:fill="FFFFFF" w:themeFill="background1"/>
              <w:jc w:val="center"/>
              <w:rPr>
                <w:b/>
              </w:rPr>
            </w:pPr>
            <w:r w:rsidRPr="008F1D23">
              <w:rPr>
                <w:b/>
              </w:rPr>
              <w:t>WO-08</w:t>
            </w:r>
          </w:p>
          <w:p w14:paraId="3BBFEC20" w14:textId="77777777" w:rsidR="00083B1D" w:rsidRPr="00083B1D" w:rsidRDefault="00083B1D" w:rsidP="00083B1D">
            <w:pPr>
              <w:jc w:val="center"/>
              <w:rPr>
                <w:b/>
                <w:sz w:val="19"/>
                <w:szCs w:val="19"/>
                <w:highlight w:val="yellow"/>
              </w:rPr>
            </w:pPr>
          </w:p>
        </w:tc>
      </w:tr>
    </w:tbl>
    <w:p w14:paraId="3EE0792B" w14:textId="77777777" w:rsidR="00083B1D" w:rsidRDefault="00083B1D">
      <w:pPr>
        <w:rPr>
          <w:sz w:val="19"/>
          <w:szCs w:val="19"/>
          <w:highlight w:val="yellow"/>
        </w:rPr>
      </w:pPr>
    </w:p>
    <w:p w14:paraId="4495433C" w14:textId="1A283DD9" w:rsidR="00D34438" w:rsidRPr="004751FC" w:rsidRDefault="00D34438">
      <w:pPr>
        <w:rPr>
          <w:sz w:val="19"/>
          <w:szCs w:val="19"/>
        </w:rPr>
      </w:pPr>
    </w:p>
    <w:p w14:paraId="2D411BC1" w14:textId="77777777" w:rsidR="00D34438" w:rsidRPr="004751FC" w:rsidRDefault="00D34438">
      <w:pPr>
        <w:rPr>
          <w:sz w:val="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4A0" w:firstRow="1" w:lastRow="0" w:firstColumn="1" w:lastColumn="0" w:noHBand="0" w:noVBand="1"/>
      </w:tblPr>
      <w:tblGrid>
        <w:gridCol w:w="1247"/>
        <w:gridCol w:w="1553"/>
        <w:gridCol w:w="1723"/>
        <w:gridCol w:w="4819"/>
        <w:gridCol w:w="1000"/>
      </w:tblGrid>
      <w:tr w:rsidR="00F6042C" w:rsidRPr="004751FC" w14:paraId="6ABD4568" w14:textId="77777777" w:rsidTr="00B53161">
        <w:trPr>
          <w:trHeight w:val="227"/>
        </w:trPr>
        <w:tc>
          <w:tcPr>
            <w:tcW w:w="10342" w:type="dxa"/>
            <w:gridSpan w:val="5"/>
            <w:shd w:val="clear" w:color="auto" w:fill="D9D9D9"/>
            <w:vAlign w:val="center"/>
          </w:tcPr>
          <w:p w14:paraId="35D2957A" w14:textId="77777777" w:rsidR="00F6042C" w:rsidRPr="004751FC" w:rsidRDefault="00F6042C" w:rsidP="00B53161">
            <w:pPr>
              <w:jc w:val="center"/>
              <w:rPr>
                <w:sz w:val="16"/>
                <w:szCs w:val="16"/>
              </w:rPr>
            </w:pPr>
            <w:r w:rsidRPr="004751FC">
              <w:rPr>
                <w:sz w:val="16"/>
                <w:szCs w:val="16"/>
              </w:rPr>
              <w:t>Wypełnia organ przyznający stypendium</w:t>
            </w:r>
          </w:p>
        </w:tc>
      </w:tr>
      <w:tr w:rsidR="00BF5FC5" w:rsidRPr="004751FC" w14:paraId="625E1D1E" w14:textId="77777777" w:rsidTr="00B53161">
        <w:tc>
          <w:tcPr>
            <w:tcW w:w="1247" w:type="dxa"/>
            <w:shd w:val="clear" w:color="auto" w:fill="D9D9D9"/>
          </w:tcPr>
          <w:p w14:paraId="7A1C89AF" w14:textId="77777777" w:rsidR="00B53161" w:rsidRPr="004751FC" w:rsidRDefault="00B53161" w:rsidP="00B53161">
            <w:pPr>
              <w:jc w:val="center"/>
              <w:rPr>
                <w:sz w:val="16"/>
                <w:szCs w:val="16"/>
              </w:rPr>
            </w:pPr>
            <w:r w:rsidRPr="004751FC">
              <w:rPr>
                <w:sz w:val="16"/>
                <w:szCs w:val="16"/>
              </w:rPr>
              <w:t>Rozstrzygnięcie</w:t>
            </w:r>
          </w:p>
          <w:p w14:paraId="33DAF5C9" w14:textId="77777777" w:rsidR="00B53161" w:rsidRPr="004751FC" w:rsidRDefault="00B53161" w:rsidP="00B53161">
            <w:pPr>
              <w:jc w:val="center"/>
              <w:rPr>
                <w:sz w:val="16"/>
                <w:szCs w:val="16"/>
              </w:rPr>
            </w:pPr>
          </w:p>
          <w:p w14:paraId="7213F98E" w14:textId="77777777" w:rsidR="00B53161" w:rsidRPr="004751FC" w:rsidRDefault="00B53161" w:rsidP="00B53161">
            <w:pPr>
              <w:jc w:val="center"/>
              <w:rPr>
                <w:sz w:val="16"/>
                <w:szCs w:val="16"/>
              </w:rPr>
            </w:pPr>
          </w:p>
          <w:p w14:paraId="0359BF1D" w14:textId="77777777" w:rsidR="00B53161" w:rsidRPr="004751FC" w:rsidRDefault="00B53161" w:rsidP="00B5316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3" w:type="dxa"/>
            <w:shd w:val="clear" w:color="auto" w:fill="D9D9D9"/>
          </w:tcPr>
          <w:p w14:paraId="25057F33" w14:textId="77777777" w:rsidR="00B53161" w:rsidRPr="004751FC" w:rsidRDefault="00B53161" w:rsidP="00B53161">
            <w:pPr>
              <w:jc w:val="center"/>
              <w:rPr>
                <w:sz w:val="16"/>
                <w:szCs w:val="16"/>
              </w:rPr>
            </w:pPr>
            <w:r w:rsidRPr="004751FC">
              <w:rPr>
                <w:sz w:val="16"/>
                <w:szCs w:val="16"/>
              </w:rPr>
              <w:t>Data</w:t>
            </w:r>
          </w:p>
        </w:tc>
        <w:tc>
          <w:tcPr>
            <w:tcW w:w="1723" w:type="dxa"/>
            <w:shd w:val="clear" w:color="auto" w:fill="D9D9D9"/>
          </w:tcPr>
          <w:p w14:paraId="5EED7BD3" w14:textId="77777777" w:rsidR="00B53161" w:rsidRPr="004751FC" w:rsidRDefault="00B53161" w:rsidP="00B53161">
            <w:pPr>
              <w:jc w:val="center"/>
              <w:rPr>
                <w:sz w:val="16"/>
                <w:szCs w:val="16"/>
              </w:rPr>
            </w:pPr>
            <w:r w:rsidRPr="004751FC">
              <w:rPr>
                <w:sz w:val="16"/>
                <w:szCs w:val="16"/>
              </w:rPr>
              <w:t>Parafa</w:t>
            </w:r>
          </w:p>
        </w:tc>
        <w:tc>
          <w:tcPr>
            <w:tcW w:w="4819" w:type="dxa"/>
            <w:shd w:val="clear" w:color="auto" w:fill="D9D9D9"/>
          </w:tcPr>
          <w:p w14:paraId="57B4459D" w14:textId="77777777" w:rsidR="00B53161" w:rsidRPr="004751FC" w:rsidRDefault="00B53161" w:rsidP="003D75E9">
            <w:pPr>
              <w:rPr>
                <w:sz w:val="16"/>
                <w:szCs w:val="16"/>
              </w:rPr>
            </w:pPr>
            <w:r w:rsidRPr="004751FC">
              <w:rPr>
                <w:sz w:val="16"/>
                <w:szCs w:val="16"/>
              </w:rPr>
              <w:t>Uwagi</w:t>
            </w:r>
          </w:p>
          <w:p w14:paraId="39DF6A75" w14:textId="77777777" w:rsidR="00B53161" w:rsidRPr="004751FC" w:rsidRDefault="00B53161" w:rsidP="003D75E9">
            <w:pPr>
              <w:rPr>
                <w:sz w:val="16"/>
                <w:szCs w:val="16"/>
              </w:rPr>
            </w:pPr>
          </w:p>
          <w:p w14:paraId="4B03DCDA" w14:textId="77777777" w:rsidR="00B53161" w:rsidRPr="004751FC" w:rsidRDefault="00B53161" w:rsidP="003D75E9">
            <w:pPr>
              <w:rPr>
                <w:sz w:val="16"/>
                <w:szCs w:val="16"/>
              </w:rPr>
            </w:pPr>
          </w:p>
          <w:p w14:paraId="6E3C6292" w14:textId="77777777" w:rsidR="00B53161" w:rsidRPr="004751FC" w:rsidRDefault="00B53161" w:rsidP="003D75E9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shd w:val="clear" w:color="auto" w:fill="D9D9D9"/>
          </w:tcPr>
          <w:p w14:paraId="1D9E70E7" w14:textId="77777777" w:rsidR="00B53161" w:rsidRPr="004751FC" w:rsidRDefault="00B53161" w:rsidP="003D75E9">
            <w:pPr>
              <w:rPr>
                <w:sz w:val="16"/>
                <w:szCs w:val="16"/>
              </w:rPr>
            </w:pPr>
            <w:r w:rsidRPr="004751FC">
              <w:rPr>
                <w:sz w:val="16"/>
                <w:szCs w:val="16"/>
              </w:rPr>
              <w:t>Nr wniosku</w:t>
            </w:r>
          </w:p>
        </w:tc>
      </w:tr>
    </w:tbl>
    <w:p w14:paraId="4F8FE183" w14:textId="77777777" w:rsidR="003D75E9" w:rsidRPr="004751FC" w:rsidRDefault="00467EA9" w:rsidP="003D75E9">
      <w:pPr>
        <w:rPr>
          <w:sz w:val="16"/>
          <w:szCs w:val="16"/>
        </w:rPr>
      </w:pPr>
      <w:r>
        <w:rPr>
          <w:noProof/>
          <w:sz w:val="16"/>
          <w:szCs w:val="16"/>
        </w:rPr>
        <w:pict w14:anchorId="727553FB"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32.15pt;margin-top:5pt;width:140.25pt;height:63pt;z-index:251658752;mso-position-horizontal-relative:text;mso-position-vertical-relative:text" fillcolor="#d8d8d8">
            <v:fill opacity=".5" color2="#b8cce4" rotate="t" focus="-50%" type="gradient"/>
            <v:stroke dashstyle="dash"/>
            <v:textbox style="mso-next-textbox:#_x0000_s1030">
              <w:txbxContent>
                <w:p w14:paraId="7F5F479E" w14:textId="77777777" w:rsidR="00050C8E" w:rsidRDefault="00050C8E" w:rsidP="00904B6E">
                  <w:pPr>
                    <w:jc w:val="center"/>
                    <w:rPr>
                      <w:sz w:val="16"/>
                    </w:rPr>
                  </w:pPr>
                  <w:r>
                    <w:rPr>
                      <w:sz w:val="16"/>
                    </w:rPr>
                    <w:t>Wypełnia organ przyjmujący wniosek</w:t>
                  </w:r>
                </w:p>
                <w:p w14:paraId="054B8425" w14:textId="77777777" w:rsidR="00050C8E" w:rsidRDefault="00050C8E" w:rsidP="00904B6E">
                  <w:pPr>
                    <w:jc w:val="center"/>
                    <w:rPr>
                      <w:sz w:val="16"/>
                    </w:rPr>
                  </w:pPr>
                </w:p>
                <w:p w14:paraId="3D1929C7" w14:textId="77777777" w:rsidR="00050C8E" w:rsidRDefault="00050C8E" w:rsidP="00904B6E">
                  <w:pPr>
                    <w:jc w:val="center"/>
                    <w:rPr>
                      <w:sz w:val="16"/>
                    </w:rPr>
                  </w:pPr>
                </w:p>
                <w:p w14:paraId="096482D3" w14:textId="77777777" w:rsidR="00050C8E" w:rsidRDefault="00050C8E" w:rsidP="00904B6E">
                  <w:pPr>
                    <w:jc w:val="center"/>
                    <w:rPr>
                      <w:sz w:val="16"/>
                    </w:rPr>
                  </w:pPr>
                </w:p>
                <w:p w14:paraId="6FFB8FB9" w14:textId="77777777" w:rsidR="00050C8E" w:rsidRDefault="00050C8E" w:rsidP="00904B6E">
                  <w:pPr>
                    <w:jc w:val="center"/>
                    <w:rPr>
                      <w:sz w:val="16"/>
                    </w:rPr>
                  </w:pPr>
                  <w:r>
                    <w:rPr>
                      <w:sz w:val="16"/>
                    </w:rPr>
                    <w:t>..............................................................</w:t>
                  </w:r>
                </w:p>
                <w:p w14:paraId="20C59974" w14:textId="77777777" w:rsidR="00050C8E" w:rsidRDefault="00050C8E" w:rsidP="00904B6E">
                  <w:pPr>
                    <w:jc w:val="center"/>
                    <w:rPr>
                      <w:sz w:val="16"/>
                    </w:rPr>
                  </w:pPr>
                  <w:r>
                    <w:rPr>
                      <w:sz w:val="16"/>
                    </w:rPr>
                    <w:t>pieczęć daty wpływu</w:t>
                  </w:r>
                </w:p>
              </w:txbxContent>
            </v:textbox>
          </v:shape>
        </w:pict>
      </w:r>
    </w:p>
    <w:p w14:paraId="5DCB41B8" w14:textId="77777777" w:rsidR="00D34438" w:rsidRPr="004751FC" w:rsidRDefault="00467EA9" w:rsidP="003D75E9">
      <w:pPr>
        <w:rPr>
          <w:sz w:val="16"/>
          <w:szCs w:val="16"/>
        </w:rPr>
      </w:pPr>
      <w:r>
        <w:rPr>
          <w:i/>
          <w:iCs/>
          <w:noProof/>
          <w:sz w:val="20"/>
          <w:szCs w:val="20"/>
        </w:rPr>
        <w:pict w14:anchorId="1A23B04F">
          <v:shape id="_x0000_s1028" type="#_x0000_t202" style="position:absolute;margin-left:345.85pt;margin-top:4.8pt;width:140.25pt;height:54pt;z-index:251656704" stroked="f">
            <v:textbox style="mso-next-textbox:#_x0000_s1028">
              <w:txbxContent>
                <w:p w14:paraId="351889B8" w14:textId="77777777" w:rsidR="00050C8E" w:rsidRDefault="00050C8E">
                  <w:pPr>
                    <w:rPr>
                      <w:b/>
                      <w:bCs/>
                      <w:sz w:val="32"/>
                    </w:rPr>
                  </w:pPr>
                  <w:r>
                    <w:rPr>
                      <w:b/>
                      <w:bCs/>
                      <w:sz w:val="32"/>
                    </w:rPr>
                    <w:t>Prezydent</w:t>
                  </w:r>
                </w:p>
                <w:p w14:paraId="09683223" w14:textId="77777777" w:rsidR="00050C8E" w:rsidRDefault="00050C8E">
                  <w:pPr>
                    <w:pStyle w:val="Nagwek4"/>
                  </w:pPr>
                  <w:r>
                    <w:t>Miasta Zabrze</w:t>
                  </w:r>
                </w:p>
              </w:txbxContent>
            </v:textbox>
          </v:shape>
        </w:pict>
      </w:r>
    </w:p>
    <w:p w14:paraId="59A51598" w14:textId="77777777" w:rsidR="003D75E9" w:rsidRPr="004751FC" w:rsidRDefault="003D75E9" w:rsidP="003D75E9">
      <w:pPr>
        <w:rPr>
          <w:sz w:val="16"/>
          <w:szCs w:val="16"/>
        </w:rPr>
      </w:pPr>
    </w:p>
    <w:p w14:paraId="2D3A5BAF" w14:textId="77777777" w:rsidR="00032329" w:rsidRPr="004751FC" w:rsidRDefault="00032329" w:rsidP="003D75E9">
      <w:pPr>
        <w:rPr>
          <w:sz w:val="16"/>
          <w:szCs w:val="16"/>
        </w:rPr>
      </w:pPr>
    </w:p>
    <w:p w14:paraId="32DC1EE5" w14:textId="77777777" w:rsidR="00803955" w:rsidRPr="004751FC" w:rsidRDefault="00803955">
      <w:pPr>
        <w:rPr>
          <w:i/>
          <w:iCs/>
          <w:sz w:val="20"/>
          <w:szCs w:val="20"/>
        </w:rPr>
      </w:pPr>
    </w:p>
    <w:p w14:paraId="4199F442" w14:textId="77777777" w:rsidR="00803955" w:rsidRPr="004751FC" w:rsidRDefault="00803955">
      <w:pPr>
        <w:rPr>
          <w:i/>
          <w:iCs/>
          <w:sz w:val="16"/>
        </w:rPr>
      </w:pPr>
    </w:p>
    <w:p w14:paraId="4A3C633D" w14:textId="77777777" w:rsidR="00803955" w:rsidRPr="004751FC" w:rsidRDefault="00803955">
      <w:pPr>
        <w:rPr>
          <w:i/>
          <w:iCs/>
          <w:sz w:val="16"/>
        </w:rPr>
      </w:pPr>
    </w:p>
    <w:p w14:paraId="09B7FE25" w14:textId="77777777" w:rsidR="00803955" w:rsidRPr="004751FC" w:rsidRDefault="00467EA9">
      <w:pPr>
        <w:pStyle w:val="Nagwek2"/>
        <w:ind w:right="-103"/>
        <w:jc w:val="right"/>
        <w:rPr>
          <w:b w:val="0"/>
          <w:bCs w:val="0"/>
        </w:rPr>
      </w:pPr>
      <w:r>
        <w:rPr>
          <w:i/>
          <w:iCs/>
          <w:noProof/>
          <w:sz w:val="20"/>
        </w:rPr>
        <w:pict w14:anchorId="662F7E5E">
          <v:shape id="_x0000_s1029" type="#_x0000_t202" style="position:absolute;left:0;text-align:left;margin-left:158.6pt;margin-top:1.3pt;width:233.75pt;height:43.7pt;z-index:251657728" stroked="f">
            <v:textbox style="mso-next-textbox:#_x0000_s1029">
              <w:txbxContent>
                <w:p w14:paraId="37893D9F" w14:textId="77777777" w:rsidR="00050C8E" w:rsidRPr="003F4188" w:rsidRDefault="00050C8E">
                  <w:pPr>
                    <w:pStyle w:val="Nagwek1"/>
                    <w:spacing w:line="240" w:lineRule="auto"/>
                    <w:jc w:val="center"/>
                    <w:rPr>
                      <w:szCs w:val="28"/>
                    </w:rPr>
                  </w:pPr>
                  <w:r w:rsidRPr="003F4188">
                    <w:rPr>
                      <w:szCs w:val="28"/>
                    </w:rPr>
                    <w:t>Wniosek o przyznanie</w:t>
                  </w:r>
                </w:p>
                <w:p w14:paraId="270DCD50" w14:textId="77777777" w:rsidR="00050C8E" w:rsidRPr="003F4188" w:rsidRDefault="00050C8E" w:rsidP="00B22D7A">
                  <w:pPr>
                    <w:pStyle w:val="Nagwek2"/>
                    <w:ind w:right="-103"/>
                  </w:pPr>
                  <w:r w:rsidRPr="003F4188">
                    <w:rPr>
                      <w:sz w:val="28"/>
                      <w:szCs w:val="28"/>
                    </w:rPr>
                    <w:t>zasiłku szkolnego</w:t>
                  </w:r>
                </w:p>
              </w:txbxContent>
            </v:textbox>
          </v:shape>
        </w:pict>
      </w:r>
    </w:p>
    <w:p w14:paraId="729D82E4" w14:textId="77777777" w:rsidR="003E6B5A" w:rsidRPr="004751FC" w:rsidRDefault="003E6B5A">
      <w:pPr>
        <w:pStyle w:val="Nagwek2"/>
        <w:jc w:val="left"/>
        <w:rPr>
          <w:sz w:val="22"/>
        </w:rPr>
      </w:pPr>
    </w:p>
    <w:p w14:paraId="1FB36089" w14:textId="77777777" w:rsidR="00803955" w:rsidRPr="004751FC" w:rsidRDefault="00803955">
      <w:pPr>
        <w:pStyle w:val="Stopka"/>
        <w:tabs>
          <w:tab w:val="left" w:pos="708"/>
        </w:tabs>
        <w:rPr>
          <w:szCs w:val="20"/>
          <w:vertAlign w:val="superscript"/>
        </w:rPr>
      </w:pPr>
    </w:p>
    <w:p w14:paraId="3F8B3D6A" w14:textId="77777777" w:rsidR="00904B6E" w:rsidRPr="00DB5E1E" w:rsidRDefault="00904B6E" w:rsidP="00DB5E1E">
      <w:pPr>
        <w:pStyle w:val="Akapitzlist"/>
        <w:numPr>
          <w:ilvl w:val="0"/>
          <w:numId w:val="37"/>
        </w:numPr>
        <w:rPr>
          <w:sz w:val="18"/>
          <w:szCs w:val="18"/>
        </w:rPr>
      </w:pPr>
      <w:r w:rsidRPr="00DB5E1E">
        <w:rPr>
          <w:b/>
          <w:sz w:val="22"/>
          <w:szCs w:val="22"/>
        </w:rPr>
        <w:t xml:space="preserve">WNIOSKODAWCA </w:t>
      </w:r>
      <w:r w:rsidRPr="00DB5E1E">
        <w:rPr>
          <w:sz w:val="18"/>
          <w:szCs w:val="18"/>
        </w:rPr>
        <w:t xml:space="preserve">(właściwe </w:t>
      </w:r>
      <w:r w:rsidR="00DB5E1E">
        <w:rPr>
          <w:sz w:val="18"/>
          <w:szCs w:val="18"/>
        </w:rPr>
        <w:t>zaznaczyć</w:t>
      </w:r>
      <w:r w:rsidRPr="00DB5E1E">
        <w:rPr>
          <w:sz w:val="18"/>
          <w:szCs w:val="18"/>
        </w:rPr>
        <w:t>)</w:t>
      </w:r>
    </w:p>
    <w:tbl>
      <w:tblPr>
        <w:tblW w:w="0" w:type="auto"/>
        <w:tblInd w:w="-34" w:type="dxa"/>
        <w:tblLook w:val="04A0" w:firstRow="1" w:lastRow="0" w:firstColumn="1" w:lastColumn="0" w:noHBand="0" w:noVBand="1"/>
      </w:tblPr>
      <w:tblGrid>
        <w:gridCol w:w="284"/>
        <w:gridCol w:w="4253"/>
        <w:gridCol w:w="283"/>
        <w:gridCol w:w="2410"/>
        <w:gridCol w:w="283"/>
        <w:gridCol w:w="2919"/>
      </w:tblGrid>
      <w:tr w:rsidR="00904B6E" w:rsidRPr="004751FC" w14:paraId="682DDF82" w14:textId="77777777" w:rsidTr="008474A8"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FD696" w14:textId="77777777" w:rsidR="00904B6E" w:rsidRPr="004751FC" w:rsidRDefault="00904B6E" w:rsidP="008474A8">
            <w:pPr>
              <w:rPr>
                <w:sz w:val="18"/>
                <w:szCs w:val="18"/>
              </w:rPr>
            </w:pPr>
          </w:p>
        </w:tc>
        <w:tc>
          <w:tcPr>
            <w:tcW w:w="4253" w:type="dxa"/>
            <w:tcBorders>
              <w:left w:val="single" w:sz="4" w:space="0" w:color="000000"/>
              <w:right w:val="single" w:sz="4" w:space="0" w:color="000000"/>
            </w:tcBorders>
          </w:tcPr>
          <w:p w14:paraId="6998127B" w14:textId="77777777" w:rsidR="00904B6E" w:rsidRPr="004751FC" w:rsidRDefault="00904B6E" w:rsidP="008474A8">
            <w:pPr>
              <w:rPr>
                <w:sz w:val="18"/>
                <w:szCs w:val="18"/>
              </w:rPr>
            </w:pPr>
            <w:r w:rsidRPr="004751FC">
              <w:rPr>
                <w:sz w:val="18"/>
                <w:szCs w:val="16"/>
              </w:rPr>
              <w:t>Rodzic/opiekun prawny niepełnoletniego ucznia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9D84C" w14:textId="77777777" w:rsidR="00904B6E" w:rsidRPr="004751FC" w:rsidRDefault="00904B6E" w:rsidP="008474A8">
            <w:pPr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14:paraId="36BB8665" w14:textId="77777777" w:rsidR="00904B6E" w:rsidRPr="004751FC" w:rsidRDefault="00904B6E" w:rsidP="008474A8">
            <w:pPr>
              <w:rPr>
                <w:sz w:val="18"/>
                <w:szCs w:val="18"/>
              </w:rPr>
            </w:pPr>
            <w:r w:rsidRPr="004751FC">
              <w:rPr>
                <w:sz w:val="18"/>
                <w:szCs w:val="18"/>
              </w:rPr>
              <w:t>Pełnoletni uczeń/słuchacz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F9FAA" w14:textId="77777777" w:rsidR="00904B6E" w:rsidRPr="004751FC" w:rsidRDefault="00904B6E" w:rsidP="008474A8">
            <w:pPr>
              <w:rPr>
                <w:sz w:val="18"/>
                <w:szCs w:val="18"/>
              </w:rPr>
            </w:pPr>
          </w:p>
        </w:tc>
        <w:tc>
          <w:tcPr>
            <w:tcW w:w="2919" w:type="dxa"/>
            <w:tcBorders>
              <w:left w:val="single" w:sz="4" w:space="0" w:color="000000"/>
            </w:tcBorders>
          </w:tcPr>
          <w:p w14:paraId="7F3D27D4" w14:textId="77777777" w:rsidR="00904B6E" w:rsidRPr="004751FC" w:rsidRDefault="00904B6E" w:rsidP="008474A8">
            <w:pPr>
              <w:rPr>
                <w:sz w:val="18"/>
                <w:szCs w:val="18"/>
              </w:rPr>
            </w:pPr>
            <w:r w:rsidRPr="004751FC">
              <w:rPr>
                <w:sz w:val="18"/>
                <w:szCs w:val="18"/>
              </w:rPr>
              <w:t>Dyrektor Szkoły</w:t>
            </w:r>
          </w:p>
        </w:tc>
      </w:tr>
    </w:tbl>
    <w:p w14:paraId="42E462DB" w14:textId="77777777" w:rsidR="00904B6E" w:rsidRPr="004751FC" w:rsidRDefault="00904B6E" w:rsidP="00904B6E">
      <w:pPr>
        <w:rPr>
          <w:sz w:val="16"/>
          <w:szCs w:val="16"/>
        </w:rPr>
      </w:pPr>
    </w:p>
    <w:tbl>
      <w:tblPr>
        <w:tblW w:w="10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80" w:firstRow="0" w:lastRow="0" w:firstColumn="1" w:lastColumn="0" w:noHBand="0" w:noVBand="1"/>
      </w:tblPr>
      <w:tblGrid>
        <w:gridCol w:w="2915"/>
        <w:gridCol w:w="891"/>
        <w:gridCol w:w="697"/>
        <w:gridCol w:w="452"/>
        <w:gridCol w:w="681"/>
        <w:gridCol w:w="680"/>
        <w:gridCol w:w="326"/>
        <w:gridCol w:w="354"/>
        <w:gridCol w:w="680"/>
        <w:gridCol w:w="113"/>
        <w:gridCol w:w="568"/>
        <w:gridCol w:w="659"/>
        <w:gridCol w:w="21"/>
        <w:gridCol w:w="680"/>
        <w:gridCol w:w="681"/>
      </w:tblGrid>
      <w:tr w:rsidR="00904B6E" w:rsidRPr="004751FC" w14:paraId="46605921" w14:textId="77777777" w:rsidTr="00A223BA">
        <w:tc>
          <w:tcPr>
            <w:tcW w:w="2915" w:type="dxa"/>
            <w:shd w:val="pct10" w:color="auto" w:fill="auto"/>
            <w:vAlign w:val="center"/>
          </w:tcPr>
          <w:p w14:paraId="4EB14339" w14:textId="77777777" w:rsidR="00904B6E" w:rsidRPr="004751FC" w:rsidRDefault="00904B6E" w:rsidP="008474A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>Imię i Nazwisko wnioskodawcy</w:t>
            </w:r>
          </w:p>
        </w:tc>
        <w:tc>
          <w:tcPr>
            <w:tcW w:w="7483" w:type="dxa"/>
            <w:gridSpan w:val="14"/>
            <w:vAlign w:val="center"/>
          </w:tcPr>
          <w:p w14:paraId="016CCF7B" w14:textId="77777777" w:rsidR="00904B6E" w:rsidRPr="004751FC" w:rsidRDefault="00904B6E" w:rsidP="008474A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</w:tr>
      <w:tr w:rsidR="00904B6E" w:rsidRPr="004751FC" w14:paraId="43DAD16C" w14:textId="77777777" w:rsidTr="00A223BA">
        <w:tc>
          <w:tcPr>
            <w:tcW w:w="2915" w:type="dxa"/>
            <w:shd w:val="pct10" w:color="auto" w:fill="auto"/>
            <w:vAlign w:val="center"/>
          </w:tcPr>
          <w:p w14:paraId="794830B6" w14:textId="77777777" w:rsidR="00904B6E" w:rsidRPr="004751FC" w:rsidRDefault="00904B6E" w:rsidP="008474A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>PESEL wnioskodawcy</w:t>
            </w:r>
          </w:p>
        </w:tc>
        <w:tc>
          <w:tcPr>
            <w:tcW w:w="891" w:type="dxa"/>
            <w:tcBorders>
              <w:right w:val="single" w:sz="4" w:space="0" w:color="auto"/>
            </w:tcBorders>
            <w:vAlign w:val="center"/>
          </w:tcPr>
          <w:p w14:paraId="6181A6BC" w14:textId="77777777" w:rsidR="00904B6E" w:rsidRPr="004751FC" w:rsidRDefault="00904B6E" w:rsidP="008474A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697" w:type="dxa"/>
            <w:tcBorders>
              <w:right w:val="single" w:sz="4" w:space="0" w:color="auto"/>
            </w:tcBorders>
            <w:vAlign w:val="center"/>
          </w:tcPr>
          <w:p w14:paraId="45E65470" w14:textId="77777777" w:rsidR="00904B6E" w:rsidRPr="004751FC" w:rsidRDefault="00904B6E" w:rsidP="008474A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452" w:type="dxa"/>
            <w:tcBorders>
              <w:right w:val="single" w:sz="4" w:space="0" w:color="auto"/>
            </w:tcBorders>
            <w:vAlign w:val="center"/>
          </w:tcPr>
          <w:p w14:paraId="304213DF" w14:textId="77777777" w:rsidR="00904B6E" w:rsidRPr="004751FC" w:rsidRDefault="00904B6E" w:rsidP="008474A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681" w:type="dxa"/>
            <w:tcBorders>
              <w:right w:val="single" w:sz="4" w:space="0" w:color="auto"/>
            </w:tcBorders>
            <w:vAlign w:val="center"/>
          </w:tcPr>
          <w:p w14:paraId="72011AEA" w14:textId="77777777" w:rsidR="00904B6E" w:rsidRPr="004751FC" w:rsidRDefault="00904B6E" w:rsidP="008474A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2F727919" w14:textId="77777777" w:rsidR="00904B6E" w:rsidRPr="004751FC" w:rsidRDefault="00904B6E" w:rsidP="008474A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680" w:type="dxa"/>
            <w:gridSpan w:val="2"/>
            <w:tcBorders>
              <w:right w:val="single" w:sz="4" w:space="0" w:color="auto"/>
            </w:tcBorders>
            <w:vAlign w:val="center"/>
          </w:tcPr>
          <w:p w14:paraId="559C71BF" w14:textId="77777777" w:rsidR="00904B6E" w:rsidRPr="004751FC" w:rsidRDefault="00904B6E" w:rsidP="008474A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6DC49908" w14:textId="77777777" w:rsidR="00904B6E" w:rsidRPr="004751FC" w:rsidRDefault="00904B6E" w:rsidP="008474A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681" w:type="dxa"/>
            <w:gridSpan w:val="2"/>
            <w:tcBorders>
              <w:right w:val="single" w:sz="4" w:space="0" w:color="auto"/>
            </w:tcBorders>
            <w:vAlign w:val="center"/>
          </w:tcPr>
          <w:p w14:paraId="2A2FB048" w14:textId="77777777" w:rsidR="00904B6E" w:rsidRPr="004751FC" w:rsidRDefault="00904B6E" w:rsidP="008474A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680" w:type="dxa"/>
            <w:gridSpan w:val="2"/>
            <w:tcBorders>
              <w:right w:val="single" w:sz="4" w:space="0" w:color="auto"/>
            </w:tcBorders>
            <w:vAlign w:val="center"/>
          </w:tcPr>
          <w:p w14:paraId="028A950C" w14:textId="77777777" w:rsidR="00904B6E" w:rsidRPr="004751FC" w:rsidRDefault="00904B6E" w:rsidP="008474A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1984AD80" w14:textId="77777777" w:rsidR="00904B6E" w:rsidRPr="004751FC" w:rsidRDefault="00904B6E" w:rsidP="008474A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681" w:type="dxa"/>
            <w:tcBorders>
              <w:right w:val="single" w:sz="4" w:space="0" w:color="auto"/>
            </w:tcBorders>
            <w:vAlign w:val="center"/>
          </w:tcPr>
          <w:p w14:paraId="1200CD90" w14:textId="77777777" w:rsidR="00904B6E" w:rsidRPr="004751FC" w:rsidRDefault="00904B6E" w:rsidP="008474A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</w:tr>
      <w:tr w:rsidR="00904B6E" w:rsidRPr="004751FC" w14:paraId="4A149A74" w14:textId="77777777" w:rsidTr="00272E51">
        <w:tc>
          <w:tcPr>
            <w:tcW w:w="2915" w:type="dxa"/>
            <w:vMerge w:val="restart"/>
            <w:shd w:val="pct10" w:color="auto" w:fill="auto"/>
            <w:vAlign w:val="center"/>
          </w:tcPr>
          <w:p w14:paraId="3CA0FA58" w14:textId="77777777" w:rsidR="00904B6E" w:rsidRPr="004751FC" w:rsidRDefault="00050C8E" w:rsidP="009E39EB">
            <w:pPr>
              <w:pStyle w:val="Nagwek2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sz w:val="20"/>
              </w:rPr>
              <w:t xml:space="preserve">Adres </w:t>
            </w:r>
            <w:r w:rsidR="009E39EB" w:rsidRPr="004751FC">
              <w:rPr>
                <w:b w:val="0"/>
                <w:sz w:val="20"/>
              </w:rPr>
              <w:t>zameldowania (na pobyt stały)*</w:t>
            </w:r>
          </w:p>
        </w:tc>
        <w:tc>
          <w:tcPr>
            <w:tcW w:w="891" w:type="dxa"/>
            <w:shd w:val="pct10" w:color="auto" w:fill="auto"/>
            <w:vAlign w:val="center"/>
          </w:tcPr>
          <w:p w14:paraId="06B0E135" w14:textId="77777777" w:rsidR="00904B6E" w:rsidRPr="004751FC" w:rsidRDefault="00904B6E" w:rsidP="008474A8">
            <w:pPr>
              <w:pStyle w:val="Nagwek2"/>
              <w:tabs>
                <w:tab w:val="right" w:pos="554"/>
              </w:tabs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>ulica</w:t>
            </w:r>
          </w:p>
        </w:tc>
        <w:tc>
          <w:tcPr>
            <w:tcW w:w="2836" w:type="dxa"/>
            <w:gridSpan w:val="5"/>
            <w:vAlign w:val="center"/>
          </w:tcPr>
          <w:p w14:paraId="4ABC5C8F" w14:textId="77777777" w:rsidR="00904B6E" w:rsidRPr="004751FC" w:rsidRDefault="00904B6E" w:rsidP="008474A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1147" w:type="dxa"/>
            <w:gridSpan w:val="3"/>
            <w:shd w:val="pct10" w:color="auto" w:fill="auto"/>
            <w:vAlign w:val="center"/>
          </w:tcPr>
          <w:p w14:paraId="3737BD88" w14:textId="77777777" w:rsidR="00904B6E" w:rsidRPr="004751FC" w:rsidRDefault="00904B6E" w:rsidP="008474A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>nr domu</w:t>
            </w:r>
          </w:p>
        </w:tc>
        <w:tc>
          <w:tcPr>
            <w:tcW w:w="1248" w:type="dxa"/>
            <w:gridSpan w:val="3"/>
            <w:vAlign w:val="center"/>
          </w:tcPr>
          <w:p w14:paraId="706ECD3D" w14:textId="77777777" w:rsidR="00904B6E" w:rsidRPr="004751FC" w:rsidRDefault="00904B6E" w:rsidP="008474A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680" w:type="dxa"/>
            <w:shd w:val="pct10" w:color="auto" w:fill="auto"/>
            <w:vAlign w:val="center"/>
          </w:tcPr>
          <w:p w14:paraId="65C49E42" w14:textId="77777777" w:rsidR="00904B6E" w:rsidRPr="004751FC" w:rsidRDefault="00904B6E" w:rsidP="008474A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>nr lokalu</w:t>
            </w:r>
          </w:p>
        </w:tc>
        <w:tc>
          <w:tcPr>
            <w:tcW w:w="681" w:type="dxa"/>
            <w:vAlign w:val="center"/>
          </w:tcPr>
          <w:p w14:paraId="42F848FB" w14:textId="77777777" w:rsidR="00904B6E" w:rsidRPr="004751FC" w:rsidRDefault="00904B6E" w:rsidP="008474A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</w:tr>
      <w:tr w:rsidR="00904B6E" w:rsidRPr="004751FC" w14:paraId="3B3D6627" w14:textId="77777777" w:rsidTr="00A223BA">
        <w:tc>
          <w:tcPr>
            <w:tcW w:w="2915" w:type="dxa"/>
            <w:vMerge/>
            <w:tcBorders>
              <w:bottom w:val="single" w:sz="12" w:space="0" w:color="000000"/>
            </w:tcBorders>
            <w:shd w:val="pct10" w:color="auto" w:fill="auto"/>
            <w:vAlign w:val="center"/>
          </w:tcPr>
          <w:p w14:paraId="137622BE" w14:textId="77777777" w:rsidR="00904B6E" w:rsidRPr="004751FC" w:rsidRDefault="00904B6E" w:rsidP="008474A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891" w:type="dxa"/>
            <w:tcBorders>
              <w:bottom w:val="single" w:sz="12" w:space="0" w:color="000000"/>
            </w:tcBorders>
            <w:shd w:val="pct10" w:color="auto" w:fill="auto"/>
            <w:vAlign w:val="center"/>
          </w:tcPr>
          <w:p w14:paraId="361F9B41" w14:textId="77777777" w:rsidR="00904B6E" w:rsidRPr="004751FC" w:rsidRDefault="00904B6E" w:rsidP="008474A8">
            <w:pPr>
              <w:pStyle w:val="Nagwek2"/>
              <w:tabs>
                <w:tab w:val="right" w:pos="554"/>
              </w:tabs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>kod pocztowy</w:t>
            </w:r>
          </w:p>
        </w:tc>
        <w:tc>
          <w:tcPr>
            <w:tcW w:w="2836" w:type="dxa"/>
            <w:gridSpan w:val="5"/>
            <w:tcBorders>
              <w:bottom w:val="single" w:sz="12" w:space="0" w:color="000000"/>
            </w:tcBorders>
            <w:vAlign w:val="center"/>
          </w:tcPr>
          <w:p w14:paraId="7593EA58" w14:textId="77777777" w:rsidR="00904B6E" w:rsidRPr="004751FC" w:rsidRDefault="00904B6E" w:rsidP="008474A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1147" w:type="dxa"/>
            <w:gridSpan w:val="3"/>
            <w:tcBorders>
              <w:bottom w:val="single" w:sz="12" w:space="0" w:color="000000"/>
            </w:tcBorders>
            <w:shd w:val="pct10" w:color="auto" w:fill="auto"/>
            <w:vAlign w:val="center"/>
          </w:tcPr>
          <w:p w14:paraId="46923B16" w14:textId="77777777" w:rsidR="00904B6E" w:rsidRPr="004751FC" w:rsidRDefault="00904B6E" w:rsidP="008474A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>miejscowość</w:t>
            </w:r>
          </w:p>
        </w:tc>
        <w:tc>
          <w:tcPr>
            <w:tcW w:w="2609" w:type="dxa"/>
            <w:gridSpan w:val="5"/>
            <w:tcBorders>
              <w:bottom w:val="single" w:sz="12" w:space="0" w:color="000000"/>
            </w:tcBorders>
            <w:vAlign w:val="center"/>
          </w:tcPr>
          <w:p w14:paraId="72F1A46A" w14:textId="77777777" w:rsidR="00904B6E" w:rsidRPr="004751FC" w:rsidRDefault="00904B6E" w:rsidP="008474A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</w:tr>
      <w:tr w:rsidR="009E39EB" w:rsidRPr="004751FC" w14:paraId="690EF569" w14:textId="77777777" w:rsidTr="00A223BA">
        <w:trPr>
          <w:trHeight w:val="481"/>
        </w:trPr>
        <w:tc>
          <w:tcPr>
            <w:tcW w:w="2915" w:type="dxa"/>
            <w:vMerge w:val="restart"/>
            <w:tcBorders>
              <w:top w:val="single" w:sz="4" w:space="0" w:color="auto"/>
            </w:tcBorders>
            <w:shd w:val="pct10" w:color="auto" w:fill="auto"/>
            <w:vAlign w:val="center"/>
          </w:tcPr>
          <w:p w14:paraId="3D84B285" w14:textId="77777777" w:rsidR="009E39EB" w:rsidRPr="004751FC" w:rsidRDefault="009E39EB" w:rsidP="008474A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>Adres zamieszkania (wypełnić jeżeli jest inny niż adres zameldowania)*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26C175AE" w14:textId="77777777" w:rsidR="009E39EB" w:rsidRPr="004751FC" w:rsidRDefault="009E39EB" w:rsidP="008474A8">
            <w:pPr>
              <w:pStyle w:val="Nagwek2"/>
              <w:tabs>
                <w:tab w:val="right" w:pos="554"/>
              </w:tabs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>ulica</w:t>
            </w:r>
          </w:p>
        </w:tc>
        <w:tc>
          <w:tcPr>
            <w:tcW w:w="2836" w:type="dxa"/>
            <w:gridSpan w:val="5"/>
            <w:tcBorders>
              <w:top w:val="single" w:sz="4" w:space="0" w:color="auto"/>
              <w:bottom w:val="single" w:sz="12" w:space="0" w:color="000000"/>
            </w:tcBorders>
            <w:vAlign w:val="center"/>
          </w:tcPr>
          <w:p w14:paraId="66CC541F" w14:textId="77777777" w:rsidR="009E39EB" w:rsidRPr="004751FC" w:rsidRDefault="009E39EB" w:rsidP="008474A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1147" w:type="dxa"/>
            <w:gridSpan w:val="3"/>
            <w:tcBorders>
              <w:top w:val="single" w:sz="4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47C42724" w14:textId="77777777" w:rsidR="009E39EB" w:rsidRPr="004751FC" w:rsidRDefault="009E39EB" w:rsidP="008474A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>nr domu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  <w:bottom w:val="single" w:sz="12" w:space="0" w:color="000000"/>
              <w:right w:val="single" w:sz="4" w:space="0" w:color="auto"/>
            </w:tcBorders>
            <w:vAlign w:val="center"/>
          </w:tcPr>
          <w:p w14:paraId="4B1E6FE9" w14:textId="77777777" w:rsidR="009E39EB" w:rsidRPr="004751FC" w:rsidRDefault="009E39EB" w:rsidP="008474A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9B823B2" w14:textId="77777777" w:rsidR="009E39EB" w:rsidRPr="004751FC" w:rsidRDefault="009E39EB" w:rsidP="008474A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>nr lokalu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</w:tcBorders>
            <w:vAlign w:val="center"/>
          </w:tcPr>
          <w:p w14:paraId="583E4CA3" w14:textId="77777777" w:rsidR="009E39EB" w:rsidRPr="004751FC" w:rsidRDefault="009E39EB" w:rsidP="008474A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</w:tr>
      <w:tr w:rsidR="009E39EB" w:rsidRPr="004751FC" w14:paraId="7682DAAC" w14:textId="77777777" w:rsidTr="00A223BA">
        <w:trPr>
          <w:trHeight w:val="389"/>
        </w:trPr>
        <w:tc>
          <w:tcPr>
            <w:tcW w:w="2915" w:type="dxa"/>
            <w:vMerge/>
            <w:tcBorders>
              <w:bottom w:val="single" w:sz="12" w:space="0" w:color="000000"/>
            </w:tcBorders>
            <w:shd w:val="pct10" w:color="auto" w:fill="auto"/>
            <w:vAlign w:val="center"/>
          </w:tcPr>
          <w:p w14:paraId="7DE9A212" w14:textId="77777777" w:rsidR="009E39EB" w:rsidRPr="004751FC" w:rsidRDefault="009E39EB" w:rsidP="008474A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891" w:type="dxa"/>
            <w:tcBorders>
              <w:bottom w:val="single" w:sz="12" w:space="0" w:color="000000"/>
            </w:tcBorders>
            <w:shd w:val="pct10" w:color="auto" w:fill="auto"/>
            <w:vAlign w:val="center"/>
          </w:tcPr>
          <w:p w14:paraId="06FB8015" w14:textId="77777777" w:rsidR="009E39EB" w:rsidRPr="004751FC" w:rsidRDefault="009E39EB" w:rsidP="008474A8">
            <w:pPr>
              <w:pStyle w:val="Nagwek2"/>
              <w:tabs>
                <w:tab w:val="right" w:pos="554"/>
              </w:tabs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>kod pocztowy</w:t>
            </w:r>
          </w:p>
        </w:tc>
        <w:tc>
          <w:tcPr>
            <w:tcW w:w="2836" w:type="dxa"/>
            <w:gridSpan w:val="5"/>
            <w:tcBorders>
              <w:bottom w:val="single" w:sz="12" w:space="0" w:color="000000"/>
            </w:tcBorders>
            <w:vAlign w:val="center"/>
          </w:tcPr>
          <w:p w14:paraId="796D5CB3" w14:textId="77777777" w:rsidR="009E39EB" w:rsidRPr="004751FC" w:rsidRDefault="009E39EB" w:rsidP="008474A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1147" w:type="dxa"/>
            <w:gridSpan w:val="3"/>
            <w:tcBorders>
              <w:bottom w:val="single" w:sz="12" w:space="0" w:color="000000"/>
            </w:tcBorders>
            <w:shd w:val="pct10" w:color="auto" w:fill="auto"/>
            <w:vAlign w:val="center"/>
          </w:tcPr>
          <w:p w14:paraId="738A2C45" w14:textId="77777777" w:rsidR="009E39EB" w:rsidRPr="004751FC" w:rsidRDefault="009E39EB" w:rsidP="008474A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>miejscowość</w:t>
            </w:r>
          </w:p>
        </w:tc>
        <w:tc>
          <w:tcPr>
            <w:tcW w:w="2609" w:type="dxa"/>
            <w:gridSpan w:val="5"/>
            <w:tcBorders>
              <w:bottom w:val="single" w:sz="12" w:space="0" w:color="000000"/>
            </w:tcBorders>
            <w:vAlign w:val="center"/>
          </w:tcPr>
          <w:p w14:paraId="16D14CFA" w14:textId="77777777" w:rsidR="009E39EB" w:rsidRPr="004751FC" w:rsidRDefault="009E39EB" w:rsidP="008474A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</w:tr>
      <w:tr w:rsidR="00904B6E" w:rsidRPr="004751FC" w14:paraId="536571FA" w14:textId="77777777" w:rsidTr="00A223BA">
        <w:tc>
          <w:tcPr>
            <w:tcW w:w="2915" w:type="dxa"/>
            <w:shd w:val="pct10" w:color="auto" w:fill="auto"/>
            <w:vAlign w:val="center"/>
          </w:tcPr>
          <w:p w14:paraId="150C001C" w14:textId="77777777" w:rsidR="00904B6E" w:rsidRPr="004751FC" w:rsidRDefault="00904B6E" w:rsidP="008474A8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>telefon kontaktowy</w:t>
            </w:r>
          </w:p>
        </w:tc>
        <w:tc>
          <w:tcPr>
            <w:tcW w:w="7483" w:type="dxa"/>
            <w:gridSpan w:val="14"/>
            <w:vAlign w:val="center"/>
          </w:tcPr>
          <w:p w14:paraId="086CDCF6" w14:textId="77777777" w:rsidR="00904B6E" w:rsidRPr="004751FC" w:rsidRDefault="00904B6E" w:rsidP="008474A8">
            <w:pPr>
              <w:pStyle w:val="Nagwek2"/>
              <w:spacing w:line="360" w:lineRule="auto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</w:tr>
    </w:tbl>
    <w:p w14:paraId="75D26EE4" w14:textId="77777777" w:rsidR="00904B6E" w:rsidRPr="004751FC" w:rsidRDefault="00904B6E" w:rsidP="00904B6E">
      <w:pPr>
        <w:rPr>
          <w:sz w:val="20"/>
        </w:rPr>
      </w:pPr>
      <w:r w:rsidRPr="004751FC">
        <w:rPr>
          <w:sz w:val="20"/>
          <w:highlight w:val="yellow"/>
        </w:rPr>
        <w:t>*</w:t>
      </w:r>
      <w:r w:rsidRPr="004751FC">
        <w:rPr>
          <w:sz w:val="20"/>
        </w:rPr>
        <w:t xml:space="preserve"> </w:t>
      </w:r>
      <w:r w:rsidR="00CB7F04" w:rsidRPr="004751FC">
        <w:rPr>
          <w:sz w:val="20"/>
        </w:rPr>
        <w:t>W</w:t>
      </w:r>
      <w:r w:rsidRPr="004751FC">
        <w:rPr>
          <w:sz w:val="20"/>
        </w:rPr>
        <w:t xml:space="preserve"> przypadku, gdy wnioskodawcą jest dyrektor szkoły</w:t>
      </w:r>
      <w:r w:rsidR="00CB7F04" w:rsidRPr="004751FC">
        <w:rPr>
          <w:sz w:val="20"/>
        </w:rPr>
        <w:t>, należy podać adres szkoły</w:t>
      </w:r>
    </w:p>
    <w:p w14:paraId="24F51053" w14:textId="77777777" w:rsidR="00904B6E" w:rsidRPr="004751FC" w:rsidRDefault="00904B6E" w:rsidP="00904B6E">
      <w:pPr>
        <w:rPr>
          <w:sz w:val="16"/>
        </w:rPr>
      </w:pPr>
    </w:p>
    <w:p w14:paraId="687FFE6A" w14:textId="77777777" w:rsidR="00904B6E" w:rsidRPr="004751FC" w:rsidRDefault="00904B6E" w:rsidP="00DB5E1E">
      <w:pPr>
        <w:pStyle w:val="Nagwek2"/>
        <w:numPr>
          <w:ilvl w:val="0"/>
          <w:numId w:val="37"/>
        </w:numPr>
        <w:jc w:val="left"/>
        <w:rPr>
          <w:sz w:val="22"/>
        </w:rPr>
      </w:pPr>
      <w:r w:rsidRPr="004751FC">
        <w:rPr>
          <w:sz w:val="22"/>
        </w:rPr>
        <w:t>DANE UCZNIA/SŁUCHACZA</w:t>
      </w:r>
    </w:p>
    <w:p w14:paraId="1150268A" w14:textId="77777777" w:rsidR="00050C8E" w:rsidRPr="004751FC" w:rsidRDefault="00050C8E" w:rsidP="00050C8E">
      <w:pPr>
        <w:rPr>
          <w:sz w:val="16"/>
        </w:rPr>
      </w:pPr>
    </w:p>
    <w:tbl>
      <w:tblPr>
        <w:tblW w:w="10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97"/>
        <w:gridCol w:w="689"/>
        <w:gridCol w:w="75"/>
        <w:gridCol w:w="87"/>
        <w:gridCol w:w="564"/>
        <w:gridCol w:w="608"/>
        <w:gridCol w:w="605"/>
        <w:gridCol w:w="606"/>
        <w:gridCol w:w="460"/>
        <w:gridCol w:w="149"/>
        <w:gridCol w:w="605"/>
        <w:gridCol w:w="380"/>
        <w:gridCol w:w="231"/>
        <w:gridCol w:w="606"/>
        <w:gridCol w:w="296"/>
        <w:gridCol w:w="309"/>
        <w:gridCol w:w="606"/>
        <w:gridCol w:w="611"/>
      </w:tblGrid>
      <w:tr w:rsidR="00050C8E" w:rsidRPr="004751FC" w14:paraId="02E92147" w14:textId="77777777" w:rsidTr="00A223BA">
        <w:trPr>
          <w:trHeight w:val="397"/>
        </w:trPr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4AE3438A" w14:textId="77777777" w:rsidR="00050C8E" w:rsidRPr="004751FC" w:rsidRDefault="00050C8E" w:rsidP="00050C8E">
            <w:pPr>
              <w:rPr>
                <w:sz w:val="20"/>
                <w:szCs w:val="20"/>
              </w:rPr>
            </w:pPr>
            <w:r w:rsidRPr="004751FC">
              <w:rPr>
                <w:sz w:val="20"/>
              </w:rPr>
              <w:t>Imię i Nazwisko ucznia/słuchacza</w:t>
            </w:r>
          </w:p>
        </w:tc>
        <w:tc>
          <w:tcPr>
            <w:tcW w:w="748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2E2F2" w14:textId="77777777" w:rsidR="00050C8E" w:rsidRPr="004751FC" w:rsidRDefault="00050C8E" w:rsidP="00050C8E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4B22CB" w:rsidRPr="004751FC" w14:paraId="06C5B1DD" w14:textId="77777777" w:rsidTr="004B22CB">
        <w:trPr>
          <w:trHeight w:val="397"/>
        </w:trPr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44AE5F95" w14:textId="77777777" w:rsidR="004B22CB" w:rsidRPr="004751FC" w:rsidRDefault="004B22CB" w:rsidP="00050C8E">
            <w:pPr>
              <w:rPr>
                <w:sz w:val="20"/>
                <w:szCs w:val="20"/>
              </w:rPr>
            </w:pPr>
            <w:r w:rsidRPr="004751FC">
              <w:rPr>
                <w:sz w:val="20"/>
              </w:rPr>
              <w:t>PESEL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5B936" w14:textId="77777777" w:rsidR="004B22CB" w:rsidRPr="004751FC" w:rsidRDefault="004B22CB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7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F348B" w14:textId="77777777" w:rsidR="004B22CB" w:rsidRPr="004751FC" w:rsidRDefault="004B22CB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F8FF1" w14:textId="77777777" w:rsidR="004B22CB" w:rsidRPr="004751FC" w:rsidRDefault="004B22CB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1C30E" w14:textId="77777777" w:rsidR="004B22CB" w:rsidRPr="004751FC" w:rsidRDefault="004B22CB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4B3E5" w14:textId="77777777" w:rsidR="004B22CB" w:rsidRPr="004751FC" w:rsidRDefault="004B22CB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640CA" w14:textId="77777777" w:rsidR="004B22CB" w:rsidRPr="004751FC" w:rsidRDefault="004B22CB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0751B" w14:textId="77777777" w:rsidR="004B22CB" w:rsidRPr="004751FC" w:rsidRDefault="004B22CB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9399E" w14:textId="77777777" w:rsidR="004B22CB" w:rsidRPr="004751FC" w:rsidRDefault="004B22CB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42DB4" w14:textId="77777777" w:rsidR="004B22CB" w:rsidRPr="004751FC" w:rsidRDefault="004B22CB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A1AEB" w14:textId="77777777" w:rsidR="004B22CB" w:rsidRPr="004751FC" w:rsidRDefault="004B22CB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7A2FA" w14:textId="77777777" w:rsidR="004B22CB" w:rsidRPr="004751FC" w:rsidRDefault="004B22CB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44987" w14:textId="77777777" w:rsidR="004B22CB" w:rsidRPr="004751FC" w:rsidRDefault="004B22CB" w:rsidP="00050C8E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050C8E" w:rsidRPr="004751FC" w14:paraId="533277CA" w14:textId="77777777" w:rsidTr="00A223BA">
        <w:trPr>
          <w:trHeight w:val="312"/>
        </w:trPr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69451B76" w14:textId="77777777" w:rsidR="00050C8E" w:rsidRPr="004751FC" w:rsidRDefault="00050C8E" w:rsidP="00050C8E">
            <w:pPr>
              <w:rPr>
                <w:sz w:val="20"/>
              </w:rPr>
            </w:pPr>
            <w:r w:rsidRPr="004751FC">
              <w:rPr>
                <w:sz w:val="20"/>
              </w:rPr>
              <w:t>imię i nazwisko matki/opiekuna prawnego</w:t>
            </w:r>
          </w:p>
        </w:tc>
        <w:tc>
          <w:tcPr>
            <w:tcW w:w="748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B7634" w14:textId="77777777" w:rsidR="00050C8E" w:rsidRPr="004751FC" w:rsidRDefault="00050C8E" w:rsidP="00050C8E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4B22CB" w:rsidRPr="004751FC" w14:paraId="3C331420" w14:textId="77777777" w:rsidTr="004B22CB">
        <w:trPr>
          <w:trHeight w:val="312"/>
        </w:trPr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522A647C" w14:textId="77777777" w:rsidR="004B22CB" w:rsidRPr="004751FC" w:rsidRDefault="004B22CB" w:rsidP="00050C8E">
            <w:pPr>
              <w:rPr>
                <w:sz w:val="20"/>
              </w:rPr>
            </w:pPr>
            <w:r w:rsidRPr="004751FC">
              <w:rPr>
                <w:sz w:val="20"/>
              </w:rPr>
              <w:t>PESEL matki/opiekuna prawnego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DDCA9" w14:textId="77777777" w:rsidR="004B22CB" w:rsidRPr="004751FC" w:rsidRDefault="004B22CB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723A7" w14:textId="77777777" w:rsidR="004B22CB" w:rsidRPr="004751FC" w:rsidRDefault="004B22CB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F727E" w14:textId="77777777" w:rsidR="004B22CB" w:rsidRPr="004751FC" w:rsidRDefault="004B22CB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827CA" w14:textId="77777777" w:rsidR="004B22CB" w:rsidRPr="004751FC" w:rsidRDefault="004B22CB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B25F6" w14:textId="77777777" w:rsidR="004B22CB" w:rsidRPr="004751FC" w:rsidRDefault="004B22CB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BFCF9" w14:textId="77777777" w:rsidR="004B22CB" w:rsidRPr="004751FC" w:rsidRDefault="004B22CB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4B58D" w14:textId="77777777" w:rsidR="004B22CB" w:rsidRPr="004751FC" w:rsidRDefault="004B22CB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59494" w14:textId="77777777" w:rsidR="004B22CB" w:rsidRPr="004751FC" w:rsidRDefault="004B22CB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1A7A3" w14:textId="77777777" w:rsidR="004B22CB" w:rsidRPr="004751FC" w:rsidRDefault="004B22CB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9090F" w14:textId="77777777" w:rsidR="004B22CB" w:rsidRPr="004751FC" w:rsidRDefault="004B22CB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D4D0F" w14:textId="77777777" w:rsidR="004B22CB" w:rsidRPr="004751FC" w:rsidRDefault="004B22CB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1EC4C" w14:textId="77777777" w:rsidR="004B22CB" w:rsidRPr="004751FC" w:rsidRDefault="004B22CB" w:rsidP="00050C8E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050C8E" w:rsidRPr="004751FC" w14:paraId="28677777" w14:textId="77777777" w:rsidTr="00A223BA">
        <w:trPr>
          <w:trHeight w:val="312"/>
        </w:trPr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0E97EB6A" w14:textId="77777777" w:rsidR="00050C8E" w:rsidRPr="004751FC" w:rsidRDefault="00050C8E" w:rsidP="00050C8E">
            <w:pPr>
              <w:rPr>
                <w:sz w:val="20"/>
              </w:rPr>
            </w:pPr>
            <w:r w:rsidRPr="004751FC">
              <w:rPr>
                <w:sz w:val="20"/>
              </w:rPr>
              <w:t>imię i nazwisko ojca/opiekuna prawnego</w:t>
            </w:r>
          </w:p>
        </w:tc>
        <w:tc>
          <w:tcPr>
            <w:tcW w:w="748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F0889" w14:textId="77777777" w:rsidR="00050C8E" w:rsidRPr="004751FC" w:rsidRDefault="00050C8E" w:rsidP="00050C8E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050C8E" w:rsidRPr="004751FC" w14:paraId="1E2FD395" w14:textId="77777777" w:rsidTr="00A223BA">
        <w:trPr>
          <w:trHeight w:val="312"/>
        </w:trPr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245EE846" w14:textId="77777777" w:rsidR="00050C8E" w:rsidRPr="004751FC" w:rsidRDefault="00050C8E" w:rsidP="00050C8E">
            <w:pPr>
              <w:rPr>
                <w:sz w:val="20"/>
              </w:rPr>
            </w:pPr>
            <w:r w:rsidRPr="004751FC">
              <w:rPr>
                <w:sz w:val="20"/>
              </w:rPr>
              <w:t>PESEL ojca/opiekuna prawnego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18950" w14:textId="77777777" w:rsidR="00050C8E" w:rsidRPr="004751FC" w:rsidRDefault="00050C8E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DB1A2" w14:textId="77777777" w:rsidR="00050C8E" w:rsidRPr="004751FC" w:rsidRDefault="00050C8E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45916" w14:textId="77777777" w:rsidR="00050C8E" w:rsidRPr="004751FC" w:rsidRDefault="00050C8E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A7489" w14:textId="77777777" w:rsidR="00050C8E" w:rsidRPr="004751FC" w:rsidRDefault="00050C8E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599EB" w14:textId="77777777" w:rsidR="00050C8E" w:rsidRPr="004751FC" w:rsidRDefault="00050C8E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E804C" w14:textId="77777777" w:rsidR="00050C8E" w:rsidRPr="004751FC" w:rsidRDefault="00050C8E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CB8BB" w14:textId="77777777" w:rsidR="00050C8E" w:rsidRPr="004751FC" w:rsidRDefault="00050C8E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79E99" w14:textId="77777777" w:rsidR="00050C8E" w:rsidRPr="004751FC" w:rsidRDefault="00050C8E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C240F" w14:textId="77777777" w:rsidR="00050C8E" w:rsidRPr="004751FC" w:rsidRDefault="00050C8E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01594" w14:textId="77777777" w:rsidR="00050C8E" w:rsidRPr="004751FC" w:rsidRDefault="00050C8E" w:rsidP="00050C8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87A7D" w14:textId="77777777" w:rsidR="00050C8E" w:rsidRPr="004751FC" w:rsidRDefault="00050C8E" w:rsidP="00050C8E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F96EDD" w:rsidRPr="004751FC" w14:paraId="40EDB9D9" w14:textId="77777777" w:rsidTr="00A223BA">
        <w:trPr>
          <w:trHeight w:val="585"/>
        </w:trPr>
        <w:tc>
          <w:tcPr>
            <w:tcW w:w="289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pct10" w:color="auto" w:fill="auto"/>
            <w:vAlign w:val="center"/>
          </w:tcPr>
          <w:p w14:paraId="2BD4C5DF" w14:textId="77777777" w:rsidR="00F96EDD" w:rsidRPr="004751FC" w:rsidRDefault="00F96EDD" w:rsidP="00F96EDD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lastRenderedPageBreak/>
              <w:t xml:space="preserve">Adres </w:t>
            </w:r>
            <w:r w:rsidRPr="004751FC">
              <w:rPr>
                <w:b w:val="0"/>
                <w:bCs w:val="0"/>
                <w:sz w:val="20"/>
                <w:u w:val="single"/>
              </w:rPr>
              <w:t xml:space="preserve">zameldowania </w:t>
            </w:r>
            <w:r w:rsidRPr="004751FC">
              <w:rPr>
                <w:b w:val="0"/>
                <w:bCs w:val="0"/>
                <w:sz w:val="20"/>
              </w:rPr>
              <w:t>ucznia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CB7C9D4" w14:textId="77777777" w:rsidR="00F96EDD" w:rsidRPr="004751FC" w:rsidRDefault="00F96EDD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>ulica</w:t>
            </w:r>
          </w:p>
        </w:tc>
        <w:tc>
          <w:tcPr>
            <w:tcW w:w="28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C682A0" w14:textId="77777777" w:rsidR="00F96EDD" w:rsidRPr="004751FC" w:rsidRDefault="00F96EDD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78E0396" w14:textId="77777777" w:rsidR="00F96EDD" w:rsidRPr="004751FC" w:rsidRDefault="00F96EDD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>nr domu</w:t>
            </w:r>
          </w:p>
        </w:tc>
        <w:tc>
          <w:tcPr>
            <w:tcW w:w="1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2C705A" w14:textId="77777777" w:rsidR="00F96EDD" w:rsidRPr="004751FC" w:rsidRDefault="00F96EDD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DF04E2" w14:textId="77777777" w:rsidR="00F96EDD" w:rsidRPr="004751FC" w:rsidRDefault="00F96EDD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>nr lokalu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CB4A49" w14:textId="77777777" w:rsidR="00F96EDD" w:rsidRPr="004751FC" w:rsidRDefault="00F96EDD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</w:tr>
      <w:tr w:rsidR="00F96EDD" w:rsidRPr="004751FC" w14:paraId="54759C58" w14:textId="77777777" w:rsidTr="00A22E18">
        <w:trPr>
          <w:trHeight w:val="389"/>
        </w:trPr>
        <w:tc>
          <w:tcPr>
            <w:tcW w:w="2897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7AFF7FE3" w14:textId="77777777" w:rsidR="00F96EDD" w:rsidRPr="004751FC" w:rsidRDefault="00F96EDD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851" w:type="dxa"/>
            <w:gridSpan w:val="3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DA214D" w14:textId="77777777" w:rsidR="00F96EDD" w:rsidRPr="004751FC" w:rsidRDefault="00A223BA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>k</w:t>
            </w:r>
            <w:r w:rsidR="00F96EDD" w:rsidRPr="004751FC">
              <w:rPr>
                <w:b w:val="0"/>
                <w:bCs w:val="0"/>
                <w:sz w:val="20"/>
              </w:rPr>
              <w:t>od pocztowy</w:t>
            </w:r>
          </w:p>
        </w:tc>
        <w:tc>
          <w:tcPr>
            <w:tcW w:w="2843" w:type="dxa"/>
            <w:gridSpan w:val="5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3C47EF" w14:textId="77777777" w:rsidR="00F96EDD" w:rsidRPr="004751FC" w:rsidRDefault="00F96EDD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8A0882C" w14:textId="77777777" w:rsidR="00F96EDD" w:rsidRPr="004751FC" w:rsidRDefault="00F96EDD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>miejscowość</w:t>
            </w:r>
          </w:p>
        </w:tc>
        <w:tc>
          <w:tcPr>
            <w:tcW w:w="2659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94CC7C" w14:textId="77777777" w:rsidR="00F96EDD" w:rsidRPr="004751FC" w:rsidRDefault="00F96EDD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</w:tr>
      <w:tr w:rsidR="00A223BA" w:rsidRPr="004751FC" w14:paraId="19E53620" w14:textId="77777777" w:rsidTr="00EC6491">
        <w:trPr>
          <w:trHeight w:val="400"/>
        </w:trPr>
        <w:tc>
          <w:tcPr>
            <w:tcW w:w="2897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3EFBBA01" w14:textId="77777777" w:rsidR="00A223BA" w:rsidRPr="004751FC" w:rsidRDefault="00A223BA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 xml:space="preserve">Adres </w:t>
            </w:r>
            <w:r w:rsidRPr="004751FC">
              <w:rPr>
                <w:b w:val="0"/>
                <w:bCs w:val="0"/>
                <w:sz w:val="20"/>
                <w:u w:val="single"/>
              </w:rPr>
              <w:t>zamieszkania</w:t>
            </w:r>
            <w:r w:rsidRPr="004751FC">
              <w:rPr>
                <w:b w:val="0"/>
                <w:bCs w:val="0"/>
                <w:sz w:val="20"/>
              </w:rPr>
              <w:t xml:space="preserve"> ucznia (wypełnić jeżeli jest inny niż adres zameldowania)</w:t>
            </w:r>
          </w:p>
        </w:tc>
        <w:tc>
          <w:tcPr>
            <w:tcW w:w="851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A1B90A1" w14:textId="77777777" w:rsidR="00A223BA" w:rsidRPr="004751FC" w:rsidRDefault="00A223BA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>ulica</w:t>
            </w:r>
          </w:p>
        </w:tc>
        <w:tc>
          <w:tcPr>
            <w:tcW w:w="2843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884947" w14:textId="77777777" w:rsidR="00A223BA" w:rsidRPr="004751FC" w:rsidRDefault="00A223BA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113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700BFF" w14:textId="77777777" w:rsidR="00A223BA" w:rsidRPr="004751FC" w:rsidRDefault="00A223BA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>nr domu</w:t>
            </w:r>
          </w:p>
        </w:tc>
        <w:tc>
          <w:tcPr>
            <w:tcW w:w="1133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89225B" w14:textId="77777777" w:rsidR="00A223BA" w:rsidRPr="004751FC" w:rsidRDefault="00A223BA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91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F7EC79" w14:textId="77777777" w:rsidR="00A223BA" w:rsidRPr="004751FC" w:rsidRDefault="00A223BA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>nr lokalu</w:t>
            </w:r>
          </w:p>
        </w:tc>
        <w:tc>
          <w:tcPr>
            <w:tcW w:w="61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37E1FB" w14:textId="77777777" w:rsidR="00A223BA" w:rsidRPr="004751FC" w:rsidRDefault="00A223BA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</w:tr>
      <w:tr w:rsidR="00A223BA" w:rsidRPr="004751FC" w14:paraId="32DFE107" w14:textId="77777777" w:rsidTr="00EC6491">
        <w:trPr>
          <w:trHeight w:val="405"/>
        </w:trPr>
        <w:tc>
          <w:tcPr>
            <w:tcW w:w="2897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095A183C" w14:textId="77777777" w:rsidR="00A223BA" w:rsidRPr="004751FC" w:rsidRDefault="00A223BA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606886" w14:textId="77777777" w:rsidR="00A223BA" w:rsidRPr="004751FC" w:rsidRDefault="00A223BA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>kod pocztowy</w:t>
            </w:r>
          </w:p>
        </w:tc>
        <w:tc>
          <w:tcPr>
            <w:tcW w:w="2843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96B564" w14:textId="77777777" w:rsidR="00A223BA" w:rsidRPr="004751FC" w:rsidRDefault="00A223BA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B9BFEE" w14:textId="77777777" w:rsidR="00A223BA" w:rsidRPr="004751FC" w:rsidRDefault="00A223BA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>miejscowość</w:t>
            </w:r>
          </w:p>
        </w:tc>
        <w:tc>
          <w:tcPr>
            <w:tcW w:w="2659" w:type="dxa"/>
            <w:gridSpan w:val="6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04D803" w14:textId="77777777" w:rsidR="00A223BA" w:rsidRPr="004751FC" w:rsidRDefault="00A223BA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</w:tr>
      <w:tr w:rsidR="00A223BA" w:rsidRPr="004751FC" w14:paraId="13309568" w14:textId="77777777" w:rsidTr="00272E51">
        <w:trPr>
          <w:trHeight w:val="463"/>
        </w:trPr>
        <w:tc>
          <w:tcPr>
            <w:tcW w:w="289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51C89FC9" w14:textId="77777777" w:rsidR="00A223BA" w:rsidRPr="004751FC" w:rsidRDefault="00A223BA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  <w:p w14:paraId="18A6BE7C" w14:textId="77777777" w:rsidR="00A223BA" w:rsidRPr="004751FC" w:rsidRDefault="00A223BA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 xml:space="preserve">Nazwa szkoły </w:t>
            </w:r>
          </w:p>
          <w:p w14:paraId="4FE65411" w14:textId="77777777" w:rsidR="00A223BA" w:rsidRPr="004751FC" w:rsidRDefault="00A223BA" w:rsidP="00050C8E"/>
        </w:tc>
        <w:tc>
          <w:tcPr>
            <w:tcW w:w="3694" w:type="dxa"/>
            <w:gridSpan w:val="8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33F2C8" w14:textId="77777777" w:rsidR="00A223BA" w:rsidRPr="004751FC" w:rsidRDefault="00A223BA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  <w:tc>
          <w:tcPr>
            <w:tcW w:w="113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F5BDFF" w14:textId="77777777" w:rsidR="00A223BA" w:rsidRPr="00272E51" w:rsidRDefault="00A223BA" w:rsidP="00272E51">
            <w:pPr>
              <w:pStyle w:val="Nagwek2"/>
              <w:ind w:right="-103"/>
              <w:jc w:val="left"/>
              <w:rPr>
                <w:b w:val="0"/>
                <w:bCs w:val="0"/>
                <w:sz w:val="16"/>
                <w:szCs w:val="16"/>
              </w:rPr>
            </w:pPr>
            <w:r w:rsidRPr="00272E51">
              <w:rPr>
                <w:b w:val="0"/>
                <w:bCs w:val="0"/>
                <w:sz w:val="16"/>
                <w:szCs w:val="16"/>
              </w:rPr>
              <w:t>miejscowość adres szkoły</w:t>
            </w:r>
          </w:p>
        </w:tc>
        <w:tc>
          <w:tcPr>
            <w:tcW w:w="2659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86A339" w14:textId="77777777" w:rsidR="00A223BA" w:rsidRPr="004751FC" w:rsidRDefault="00A223BA" w:rsidP="00050C8E">
            <w:pPr>
              <w:pStyle w:val="Nagwek2"/>
              <w:ind w:right="-103"/>
              <w:jc w:val="left"/>
              <w:rPr>
                <w:b w:val="0"/>
                <w:bCs w:val="0"/>
                <w:sz w:val="20"/>
              </w:rPr>
            </w:pPr>
          </w:p>
        </w:tc>
      </w:tr>
      <w:tr w:rsidR="00D76509" w:rsidRPr="004751FC" w14:paraId="6597F4B5" w14:textId="77777777" w:rsidTr="00212F33">
        <w:trPr>
          <w:trHeight w:val="230"/>
        </w:trPr>
        <w:tc>
          <w:tcPr>
            <w:tcW w:w="772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49E06623" w14:textId="77777777" w:rsidR="00D76509" w:rsidRPr="004751FC" w:rsidRDefault="00D76509" w:rsidP="00F42E9A">
            <w:pPr>
              <w:pStyle w:val="Nagwek2"/>
              <w:ind w:left="214" w:right="-103"/>
              <w:jc w:val="left"/>
              <w:rPr>
                <w:b w:val="0"/>
                <w:bCs w:val="0"/>
                <w:sz w:val="20"/>
              </w:rPr>
            </w:pPr>
            <w:r w:rsidRPr="004751FC">
              <w:rPr>
                <w:b w:val="0"/>
                <w:bCs w:val="0"/>
                <w:sz w:val="20"/>
              </w:rPr>
              <w:t xml:space="preserve">Typ szkoły </w:t>
            </w:r>
            <w:r w:rsidR="00F42E9A" w:rsidRPr="004751FC">
              <w:rPr>
                <w:b w:val="0"/>
                <w:bCs w:val="0"/>
                <w:sz w:val="20"/>
              </w:rPr>
              <w:t>(szkoła podstawowa, szkoła ponadpodstawowa, czteroletnie liceum ogólnokształcące, pięcioletnie technikum, trzyletnia branżowa szkoła I stopnia, trzyletnia szkoła specjalna przysposabiająca do pracy, dwuletnia branżowa szkoła II stopnia, szkoła policealna)</w:t>
            </w:r>
          </w:p>
        </w:tc>
        <w:tc>
          <w:tcPr>
            <w:tcW w:w="2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BB1EC3" w14:textId="77777777" w:rsidR="00D76509" w:rsidRPr="004751FC" w:rsidRDefault="00D76509" w:rsidP="00050C8E">
            <w:pPr>
              <w:pStyle w:val="Nagwek2"/>
              <w:ind w:right="-103"/>
              <w:jc w:val="left"/>
              <w:rPr>
                <w:b w:val="0"/>
                <w:bCs w:val="0"/>
                <w:sz w:val="32"/>
              </w:rPr>
            </w:pPr>
          </w:p>
        </w:tc>
      </w:tr>
    </w:tbl>
    <w:p w14:paraId="1193A3BD" w14:textId="77777777" w:rsidR="00050C8E" w:rsidRPr="004751FC" w:rsidRDefault="00D76509" w:rsidP="00050C8E">
      <w:r w:rsidRPr="004751FC">
        <w:t>*</w:t>
      </w:r>
      <w:r w:rsidRPr="004751FC">
        <w:rPr>
          <w:sz w:val="20"/>
          <w:szCs w:val="20"/>
        </w:rPr>
        <w:t>nie wypełniać gdy uczeń jest pełnoletni</w:t>
      </w:r>
    </w:p>
    <w:p w14:paraId="67FD5749" w14:textId="77777777" w:rsidR="00904B6E" w:rsidRPr="004751FC" w:rsidRDefault="008474A8" w:rsidP="00C86522">
      <w:pPr>
        <w:pStyle w:val="Stopka"/>
        <w:numPr>
          <w:ilvl w:val="0"/>
          <w:numId w:val="37"/>
        </w:numPr>
        <w:tabs>
          <w:tab w:val="left" w:pos="708"/>
        </w:tabs>
        <w:rPr>
          <w:bCs/>
          <w:sz w:val="16"/>
          <w:szCs w:val="16"/>
        </w:rPr>
      </w:pPr>
      <w:r w:rsidRPr="004751FC">
        <w:rPr>
          <w:b/>
          <w:bCs/>
          <w:sz w:val="22"/>
        </w:rPr>
        <w:t xml:space="preserve">Wnioskowana forma świadczenia pomocy materialnej </w:t>
      </w:r>
      <w:r w:rsidRPr="004751FC">
        <w:rPr>
          <w:b/>
          <w:bCs/>
          <w:sz w:val="22"/>
        </w:rPr>
        <w:tab/>
      </w:r>
      <w:r w:rsidRPr="004751FC">
        <w:rPr>
          <w:bCs/>
          <w:sz w:val="16"/>
          <w:szCs w:val="16"/>
        </w:rPr>
        <w:t>(proszę zaznaczyć odpowiednie kratki)</w:t>
      </w:r>
    </w:p>
    <w:tbl>
      <w:tblPr>
        <w:tblW w:w="10418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87"/>
        <w:gridCol w:w="1031"/>
      </w:tblGrid>
      <w:tr w:rsidR="00803955" w:rsidRPr="004751FC" w14:paraId="3CC51C33" w14:textId="77777777" w:rsidTr="008474A8">
        <w:tc>
          <w:tcPr>
            <w:tcW w:w="9387" w:type="dxa"/>
            <w:tcBorders>
              <w:top w:val="single" w:sz="4" w:space="0" w:color="auto"/>
            </w:tcBorders>
            <w:shd w:val="pct15" w:color="auto" w:fill="auto"/>
            <w:vAlign w:val="center"/>
          </w:tcPr>
          <w:p w14:paraId="7D0A6C40" w14:textId="77777777" w:rsidR="00803955" w:rsidRPr="004751FC" w:rsidRDefault="00803955" w:rsidP="00BA570C">
            <w:pPr>
              <w:jc w:val="both"/>
              <w:rPr>
                <w:sz w:val="20"/>
                <w:szCs w:val="20"/>
              </w:rPr>
            </w:pPr>
            <w:r w:rsidRPr="004751FC">
              <w:rPr>
                <w:sz w:val="20"/>
                <w:szCs w:val="20"/>
              </w:rPr>
              <w:t>pomocy rzeczowej o charakterze edukacyjnym, w tym w szczególności na zakup podręczników szkolnych, zakup przyborów  szkolnych, innych zakupów o charakterze edukacyjnym.</w:t>
            </w:r>
          </w:p>
        </w:tc>
        <w:tc>
          <w:tcPr>
            <w:tcW w:w="1031" w:type="dxa"/>
            <w:tcBorders>
              <w:top w:val="single" w:sz="4" w:space="0" w:color="auto"/>
            </w:tcBorders>
          </w:tcPr>
          <w:p w14:paraId="13E7C033" w14:textId="77777777" w:rsidR="00803955" w:rsidRPr="004751FC" w:rsidRDefault="00803955">
            <w:pPr>
              <w:ind w:left="-1533" w:right="-631"/>
              <w:rPr>
                <w:sz w:val="16"/>
                <w:szCs w:val="20"/>
                <w:vertAlign w:val="superscript"/>
              </w:rPr>
            </w:pPr>
          </w:p>
        </w:tc>
      </w:tr>
      <w:tr w:rsidR="00904B6E" w:rsidRPr="004751FC" w14:paraId="15B74B0D" w14:textId="77777777" w:rsidTr="008474A8">
        <w:tc>
          <w:tcPr>
            <w:tcW w:w="9387" w:type="dxa"/>
            <w:tcBorders>
              <w:top w:val="single" w:sz="4" w:space="0" w:color="auto"/>
            </w:tcBorders>
            <w:shd w:val="pct15" w:color="auto" w:fill="auto"/>
            <w:vAlign w:val="center"/>
          </w:tcPr>
          <w:p w14:paraId="70D7A8CA" w14:textId="77777777" w:rsidR="00904B6E" w:rsidRPr="004751FC" w:rsidRDefault="00904B6E" w:rsidP="00BA570C">
            <w:pPr>
              <w:jc w:val="both"/>
              <w:rPr>
                <w:sz w:val="20"/>
                <w:szCs w:val="20"/>
              </w:rPr>
            </w:pPr>
            <w:r w:rsidRPr="004751FC">
              <w:rPr>
                <w:sz w:val="20"/>
                <w:szCs w:val="20"/>
              </w:rPr>
              <w:t>świadczenia pieniężnego na pokrycie wydatków związanych z procesem edukacyjnym</w:t>
            </w:r>
          </w:p>
          <w:p w14:paraId="1C734C8A" w14:textId="77777777" w:rsidR="00904B6E" w:rsidRPr="004751FC" w:rsidRDefault="00904B6E" w:rsidP="00BA570C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31" w:type="dxa"/>
          </w:tcPr>
          <w:p w14:paraId="0E4C070E" w14:textId="77777777" w:rsidR="00904B6E" w:rsidRPr="004751FC" w:rsidRDefault="00904B6E">
            <w:pPr>
              <w:ind w:left="-1533" w:right="-631"/>
              <w:rPr>
                <w:sz w:val="16"/>
                <w:szCs w:val="20"/>
                <w:vertAlign w:val="superscript"/>
              </w:rPr>
            </w:pPr>
          </w:p>
        </w:tc>
      </w:tr>
    </w:tbl>
    <w:p w14:paraId="33C6F695" w14:textId="77777777" w:rsidR="00F96EDD" w:rsidRPr="004751FC" w:rsidRDefault="00F96EDD" w:rsidP="00904B6E">
      <w:pPr>
        <w:rPr>
          <w:b/>
          <w:bCs/>
          <w:sz w:val="22"/>
          <w:szCs w:val="22"/>
        </w:rPr>
      </w:pPr>
    </w:p>
    <w:p w14:paraId="72EE8931" w14:textId="77777777" w:rsidR="00F96EDD" w:rsidRPr="004751FC" w:rsidRDefault="00F96EDD" w:rsidP="00904B6E">
      <w:pPr>
        <w:rPr>
          <w:b/>
          <w:bCs/>
          <w:sz w:val="22"/>
          <w:szCs w:val="22"/>
        </w:rPr>
      </w:pPr>
    </w:p>
    <w:p w14:paraId="44121F8D" w14:textId="77777777" w:rsidR="00904B6E" w:rsidRPr="00C86522" w:rsidRDefault="00904B6E" w:rsidP="00C86522">
      <w:pPr>
        <w:pStyle w:val="Akapitzlist"/>
        <w:numPr>
          <w:ilvl w:val="0"/>
          <w:numId w:val="37"/>
        </w:numPr>
        <w:rPr>
          <w:bCs/>
          <w:sz w:val="22"/>
          <w:szCs w:val="22"/>
        </w:rPr>
      </w:pPr>
      <w:r w:rsidRPr="00C86522">
        <w:rPr>
          <w:b/>
          <w:bCs/>
          <w:sz w:val="22"/>
          <w:szCs w:val="22"/>
        </w:rPr>
        <w:t xml:space="preserve">Data zajścia zdarzenia losowego </w:t>
      </w:r>
      <w:r w:rsidRPr="00C86522">
        <w:rPr>
          <w:bCs/>
          <w:sz w:val="16"/>
          <w:szCs w:val="16"/>
        </w:rPr>
        <w:t>........................................................................................................................................................................</w:t>
      </w:r>
    </w:p>
    <w:p w14:paraId="06513CB8" w14:textId="77777777" w:rsidR="00C86522" w:rsidRPr="00C86522" w:rsidRDefault="00C86522" w:rsidP="00C86522">
      <w:pPr>
        <w:pStyle w:val="Akapitzlist"/>
        <w:ind w:left="340"/>
        <w:rPr>
          <w:bCs/>
          <w:sz w:val="22"/>
          <w:szCs w:val="22"/>
        </w:rPr>
      </w:pPr>
    </w:p>
    <w:p w14:paraId="7592FFCF" w14:textId="77777777" w:rsidR="00FC7DA5" w:rsidRPr="00C86522" w:rsidRDefault="00FC7DA5" w:rsidP="00C86522">
      <w:pPr>
        <w:pStyle w:val="Akapitzlist"/>
        <w:numPr>
          <w:ilvl w:val="0"/>
          <w:numId w:val="37"/>
        </w:numPr>
        <w:jc w:val="both"/>
        <w:rPr>
          <w:bCs/>
          <w:sz w:val="22"/>
          <w:szCs w:val="22"/>
        </w:rPr>
      </w:pPr>
      <w:r w:rsidRPr="00C86522">
        <w:rPr>
          <w:b/>
          <w:bCs/>
          <w:sz w:val="22"/>
          <w:szCs w:val="22"/>
        </w:rPr>
        <w:t xml:space="preserve">W jaki sposób zdarzenie losowe miało wpływ na pogorszenie się sytuacji materialnej (opisywane pogorszenie sytuacji winno być </w:t>
      </w:r>
      <w:r w:rsidRPr="00C86522">
        <w:rPr>
          <w:b/>
          <w:bCs/>
          <w:sz w:val="22"/>
          <w:szCs w:val="22"/>
          <w:highlight w:val="yellow"/>
        </w:rPr>
        <w:t>udokumentowane i załączone do wniosku)</w:t>
      </w:r>
    </w:p>
    <w:p w14:paraId="236CA568" w14:textId="77777777" w:rsidR="00FC7DA5" w:rsidRPr="004751FC" w:rsidRDefault="00FC7DA5" w:rsidP="00FC7DA5">
      <w:pPr>
        <w:jc w:val="both"/>
        <w:rPr>
          <w:b/>
          <w:bCs/>
          <w:sz w:val="16"/>
          <w:szCs w:val="16"/>
        </w:rPr>
      </w:pPr>
    </w:p>
    <w:p w14:paraId="1A124E57" w14:textId="77777777" w:rsidR="002575F7" w:rsidRPr="004751FC" w:rsidRDefault="00FC7DA5" w:rsidP="002575F7">
      <w:pPr>
        <w:spacing w:line="360" w:lineRule="auto"/>
        <w:rPr>
          <w:bCs/>
          <w:sz w:val="16"/>
          <w:szCs w:val="16"/>
        </w:rPr>
      </w:pPr>
      <w:r w:rsidRPr="004751FC">
        <w:rPr>
          <w:bCs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B5424FD" w14:textId="77777777" w:rsidR="003F4188" w:rsidRPr="004751FC" w:rsidRDefault="003F4188" w:rsidP="003F4188">
      <w:pPr>
        <w:spacing w:line="360" w:lineRule="auto"/>
        <w:rPr>
          <w:bCs/>
          <w:sz w:val="16"/>
          <w:szCs w:val="16"/>
        </w:rPr>
      </w:pPr>
      <w:r w:rsidRPr="004751FC">
        <w:rPr>
          <w:bCs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61BDF64" w14:textId="77777777" w:rsidR="00D954F6" w:rsidRPr="004751FC" w:rsidRDefault="00D954F6">
      <w:pPr>
        <w:pStyle w:val="Tekstpodstawowy2"/>
        <w:rPr>
          <w:b/>
          <w:bCs/>
          <w:i w:val="0"/>
          <w:iCs w:val="0"/>
          <w:sz w:val="22"/>
        </w:rPr>
      </w:pPr>
    </w:p>
    <w:p w14:paraId="2655E53C" w14:textId="77777777" w:rsidR="00803955" w:rsidRPr="004751FC" w:rsidRDefault="00803955" w:rsidP="001E74E9">
      <w:pPr>
        <w:pStyle w:val="Tekstpodstawowy2"/>
        <w:numPr>
          <w:ilvl w:val="0"/>
          <w:numId w:val="37"/>
        </w:numPr>
        <w:rPr>
          <w:i w:val="0"/>
          <w:iCs w:val="0"/>
          <w:sz w:val="22"/>
        </w:rPr>
      </w:pPr>
      <w:r w:rsidRPr="004751FC">
        <w:rPr>
          <w:b/>
          <w:bCs/>
          <w:i w:val="0"/>
          <w:iCs w:val="0"/>
          <w:sz w:val="22"/>
        </w:rPr>
        <w:t>Wysokość dochodu na osobę w rodzinie ucznia</w:t>
      </w:r>
      <w:r w:rsidRPr="004751FC">
        <w:rPr>
          <w:i w:val="0"/>
          <w:iCs w:val="0"/>
          <w:sz w:val="22"/>
        </w:rPr>
        <w:t xml:space="preserve"> </w:t>
      </w:r>
    </w:p>
    <w:p w14:paraId="4847E379" w14:textId="77777777" w:rsidR="00BE28DE" w:rsidRPr="004751FC" w:rsidRDefault="00BE28DE" w:rsidP="00BE28DE">
      <w:pPr>
        <w:pStyle w:val="Tekstpodstawowy2"/>
        <w:spacing w:line="360" w:lineRule="auto"/>
        <w:ind w:right="10"/>
        <w:rPr>
          <w:i w:val="0"/>
          <w:iCs w:val="0"/>
        </w:rPr>
      </w:pPr>
      <w:r w:rsidRPr="004751FC">
        <w:rPr>
          <w:i w:val="0"/>
          <w:iCs w:val="0"/>
        </w:rPr>
        <w:t xml:space="preserve">Oświadczam, że łączne dochody wszystkich członków mojej rodziny </w:t>
      </w:r>
      <w:r w:rsidRPr="004751FC">
        <w:rPr>
          <w:b/>
          <w:i w:val="0"/>
          <w:iCs w:val="0"/>
          <w:u w:val="single"/>
        </w:rPr>
        <w:t>przed zajściem zdarzenia losowego</w:t>
      </w:r>
      <w:r w:rsidRPr="004751FC">
        <w:rPr>
          <w:i w:val="0"/>
          <w:iCs w:val="0"/>
        </w:rPr>
        <w:t xml:space="preserve"> wynos</w:t>
      </w:r>
      <w:r w:rsidR="00ED4156" w:rsidRPr="004751FC">
        <w:rPr>
          <w:i w:val="0"/>
          <w:iCs w:val="0"/>
        </w:rPr>
        <w:t>iły</w:t>
      </w:r>
      <w:r w:rsidRPr="004751FC">
        <w:rPr>
          <w:i w:val="0"/>
          <w:iCs w:val="0"/>
        </w:rPr>
        <w:t>........................... zł netto, co w przeliczeniu na 1 osobę stanowi</w:t>
      </w:r>
      <w:r w:rsidR="00ED4156" w:rsidRPr="004751FC">
        <w:rPr>
          <w:i w:val="0"/>
          <w:iCs w:val="0"/>
        </w:rPr>
        <w:t>ło</w:t>
      </w:r>
      <w:r w:rsidRPr="004751FC">
        <w:rPr>
          <w:i w:val="0"/>
          <w:iCs w:val="0"/>
        </w:rPr>
        <w:t xml:space="preserve"> ...................... zł.</w:t>
      </w:r>
    </w:p>
    <w:p w14:paraId="08EE6709" w14:textId="77777777" w:rsidR="00BE28DE" w:rsidRPr="004751FC" w:rsidRDefault="00BE28DE">
      <w:pPr>
        <w:pStyle w:val="Tekstpodstawowy2"/>
        <w:spacing w:line="360" w:lineRule="auto"/>
        <w:ind w:right="10"/>
        <w:rPr>
          <w:i w:val="0"/>
          <w:iCs w:val="0"/>
        </w:rPr>
      </w:pPr>
    </w:p>
    <w:p w14:paraId="3CF38216" w14:textId="77777777" w:rsidR="00803955" w:rsidRPr="004751FC" w:rsidRDefault="00BE28DE">
      <w:pPr>
        <w:pStyle w:val="Tekstpodstawowy2"/>
        <w:spacing w:line="360" w:lineRule="auto"/>
        <w:ind w:right="10"/>
        <w:rPr>
          <w:i w:val="0"/>
          <w:iCs w:val="0"/>
        </w:rPr>
      </w:pPr>
      <w:r w:rsidRPr="004751FC">
        <w:rPr>
          <w:i w:val="0"/>
          <w:iCs w:val="0"/>
        </w:rPr>
        <w:t>Ł</w:t>
      </w:r>
      <w:r w:rsidR="00803955" w:rsidRPr="004751FC">
        <w:rPr>
          <w:i w:val="0"/>
          <w:iCs w:val="0"/>
        </w:rPr>
        <w:t xml:space="preserve">ączne dochody wszystkich członków mojej rodziny </w:t>
      </w:r>
      <w:r w:rsidR="008949EC" w:rsidRPr="004751FC">
        <w:rPr>
          <w:i w:val="0"/>
          <w:iCs w:val="0"/>
        </w:rPr>
        <w:t>w</w:t>
      </w:r>
      <w:r w:rsidR="00803955" w:rsidRPr="004751FC">
        <w:rPr>
          <w:i w:val="0"/>
          <w:iCs w:val="0"/>
        </w:rPr>
        <w:t>yno</w:t>
      </w:r>
      <w:r w:rsidR="00032329" w:rsidRPr="004751FC">
        <w:rPr>
          <w:i w:val="0"/>
          <w:iCs w:val="0"/>
        </w:rPr>
        <w:t xml:space="preserve">szą </w:t>
      </w:r>
      <w:r w:rsidR="00032329" w:rsidRPr="004751FC">
        <w:rPr>
          <w:b/>
          <w:i w:val="0"/>
          <w:iCs w:val="0"/>
          <w:u w:val="single"/>
        </w:rPr>
        <w:t>obecnie</w:t>
      </w:r>
      <w:r w:rsidR="00803955" w:rsidRPr="004751FC">
        <w:rPr>
          <w:i w:val="0"/>
          <w:iCs w:val="0"/>
        </w:rPr>
        <w:t xml:space="preserve"> ........................... zł netto, co</w:t>
      </w:r>
      <w:r w:rsidR="00032329" w:rsidRPr="004751FC">
        <w:rPr>
          <w:i w:val="0"/>
          <w:iCs w:val="0"/>
        </w:rPr>
        <w:t> </w:t>
      </w:r>
      <w:r w:rsidR="00803955" w:rsidRPr="004751FC">
        <w:rPr>
          <w:i w:val="0"/>
          <w:iCs w:val="0"/>
        </w:rPr>
        <w:t>w</w:t>
      </w:r>
      <w:r w:rsidR="00032329" w:rsidRPr="004751FC">
        <w:rPr>
          <w:i w:val="0"/>
          <w:iCs w:val="0"/>
        </w:rPr>
        <w:t> </w:t>
      </w:r>
      <w:r w:rsidR="00803955" w:rsidRPr="004751FC">
        <w:rPr>
          <w:i w:val="0"/>
          <w:iCs w:val="0"/>
        </w:rPr>
        <w:t>pr</w:t>
      </w:r>
      <w:r w:rsidR="00E85953" w:rsidRPr="004751FC">
        <w:rPr>
          <w:i w:val="0"/>
          <w:iCs w:val="0"/>
        </w:rPr>
        <w:t xml:space="preserve">zeliczeniu na 1 osobę stanowi </w:t>
      </w:r>
      <w:r w:rsidR="00803955" w:rsidRPr="004751FC">
        <w:rPr>
          <w:i w:val="0"/>
          <w:iCs w:val="0"/>
        </w:rPr>
        <w:t>...................... zł.</w:t>
      </w:r>
    </w:p>
    <w:p w14:paraId="64D25A36" w14:textId="77777777" w:rsidR="007B44CC" w:rsidRPr="004751FC" w:rsidRDefault="007B44CC" w:rsidP="007B44CC">
      <w:pPr>
        <w:spacing w:line="720" w:lineRule="auto"/>
        <w:rPr>
          <w:bCs/>
          <w:sz w:val="10"/>
          <w:szCs w:val="20"/>
          <w:lang w:eastAsia="ar-SA"/>
        </w:rPr>
      </w:pPr>
      <w:r w:rsidRPr="004751FC">
        <w:rPr>
          <w:bCs/>
          <w:sz w:val="10"/>
          <w:szCs w:val="20"/>
          <w:lang w:eastAsia="ar-SA"/>
        </w:rPr>
        <w:t>…………………..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</w:t>
      </w:r>
    </w:p>
    <w:p w14:paraId="74DBA9BF" w14:textId="77777777" w:rsidR="00D76509" w:rsidRPr="001E74E9" w:rsidRDefault="00F67491" w:rsidP="001E74E9">
      <w:pPr>
        <w:pStyle w:val="Akapitzlist"/>
        <w:numPr>
          <w:ilvl w:val="0"/>
          <w:numId w:val="37"/>
        </w:numPr>
        <w:rPr>
          <w:b/>
          <w:bCs/>
          <w:sz w:val="22"/>
        </w:rPr>
      </w:pPr>
      <w:r w:rsidRPr="001E74E9">
        <w:rPr>
          <w:b/>
          <w:bCs/>
          <w:sz w:val="22"/>
          <w:szCs w:val="22"/>
          <w:lang w:eastAsia="ar-SA"/>
        </w:rPr>
        <w:t>ZAŁĄCZNIKI DO WNIOSKU</w:t>
      </w:r>
    </w:p>
    <w:p w14:paraId="2A0C0650" w14:textId="77777777" w:rsidR="00F67491" w:rsidRPr="004751FC" w:rsidRDefault="00F67491" w:rsidP="00F67491">
      <w:pPr>
        <w:numPr>
          <w:ilvl w:val="0"/>
          <w:numId w:val="20"/>
        </w:numPr>
        <w:tabs>
          <w:tab w:val="clear" w:pos="720"/>
          <w:tab w:val="num" w:pos="187"/>
        </w:tabs>
        <w:ind w:left="187" w:hanging="173"/>
        <w:rPr>
          <w:sz w:val="20"/>
          <w:szCs w:val="20"/>
        </w:rPr>
      </w:pPr>
      <w:r w:rsidRPr="004751FC">
        <w:rPr>
          <w:sz w:val="20"/>
          <w:szCs w:val="20"/>
        </w:rPr>
        <w:t>dokumenty potwierdzające zdarzenie losowe,</w:t>
      </w:r>
    </w:p>
    <w:p w14:paraId="2A5B03B4" w14:textId="77777777" w:rsidR="00F67491" w:rsidRPr="004751FC" w:rsidRDefault="00F67491" w:rsidP="00F67491">
      <w:pPr>
        <w:numPr>
          <w:ilvl w:val="0"/>
          <w:numId w:val="20"/>
        </w:numPr>
        <w:tabs>
          <w:tab w:val="clear" w:pos="720"/>
          <w:tab w:val="num" w:pos="187"/>
        </w:tabs>
        <w:ind w:left="187" w:hanging="173"/>
        <w:rPr>
          <w:sz w:val="20"/>
          <w:szCs w:val="20"/>
        </w:rPr>
      </w:pPr>
      <w:r w:rsidRPr="004751FC">
        <w:rPr>
          <w:sz w:val="20"/>
          <w:szCs w:val="20"/>
        </w:rPr>
        <w:t>dokumenty potwierdzające pogorszenie się sytuacji materialnej ucznia z powodu zdarzenia losowego,</w:t>
      </w:r>
    </w:p>
    <w:p w14:paraId="00A9E5AA" w14:textId="77777777" w:rsidR="00F67491" w:rsidRPr="004751FC" w:rsidRDefault="00F67491" w:rsidP="00F67491">
      <w:pPr>
        <w:numPr>
          <w:ilvl w:val="0"/>
          <w:numId w:val="20"/>
        </w:numPr>
        <w:tabs>
          <w:tab w:val="clear" w:pos="720"/>
          <w:tab w:val="num" w:pos="187"/>
        </w:tabs>
        <w:ind w:left="187" w:hanging="173"/>
        <w:jc w:val="both"/>
        <w:rPr>
          <w:sz w:val="20"/>
          <w:szCs w:val="20"/>
        </w:rPr>
      </w:pPr>
      <w:r w:rsidRPr="004751FC">
        <w:rPr>
          <w:sz w:val="20"/>
          <w:szCs w:val="20"/>
        </w:rPr>
        <w:t>dokumenty potwierdzające obecne dochody,</w:t>
      </w:r>
    </w:p>
    <w:p w14:paraId="10DC52FF" w14:textId="77777777" w:rsidR="00F67491" w:rsidRPr="004751FC" w:rsidRDefault="00F67491" w:rsidP="00F67491">
      <w:pPr>
        <w:numPr>
          <w:ilvl w:val="0"/>
          <w:numId w:val="20"/>
        </w:numPr>
        <w:tabs>
          <w:tab w:val="clear" w:pos="720"/>
          <w:tab w:val="num" w:pos="187"/>
        </w:tabs>
        <w:ind w:left="187" w:hanging="173"/>
        <w:jc w:val="both"/>
        <w:rPr>
          <w:sz w:val="20"/>
          <w:szCs w:val="20"/>
        </w:rPr>
      </w:pPr>
      <w:r w:rsidRPr="004751FC">
        <w:rPr>
          <w:sz w:val="20"/>
          <w:szCs w:val="20"/>
        </w:rPr>
        <w:t>jeżeli uczeń uczy się poza miastem Zabrze lub w szkole niepublicznej – zaświadczenie o posiadaniu statusu ucznia oraz o posiadaniu przez szkołę uprawnień szkoły publicznej.</w:t>
      </w:r>
    </w:p>
    <w:p w14:paraId="6F68C8DE" w14:textId="77777777" w:rsidR="00F67491" w:rsidRPr="004751FC" w:rsidRDefault="00F67491" w:rsidP="00524D99">
      <w:pPr>
        <w:rPr>
          <w:b/>
          <w:bCs/>
          <w:sz w:val="22"/>
        </w:rPr>
      </w:pPr>
    </w:p>
    <w:p w14:paraId="21EED5E3" w14:textId="77777777" w:rsidR="004751FC" w:rsidRPr="001E74E9" w:rsidRDefault="00524D99" w:rsidP="00524D99">
      <w:pPr>
        <w:pStyle w:val="Akapitzlist"/>
        <w:numPr>
          <w:ilvl w:val="0"/>
          <w:numId w:val="37"/>
        </w:numPr>
        <w:rPr>
          <w:b/>
          <w:bCs/>
          <w:sz w:val="22"/>
        </w:rPr>
      </w:pPr>
      <w:r w:rsidRPr="001E74E9">
        <w:rPr>
          <w:b/>
          <w:bCs/>
          <w:sz w:val="22"/>
        </w:rPr>
        <w:t>Oświadczenie</w:t>
      </w:r>
    </w:p>
    <w:p w14:paraId="6290309E" w14:textId="77777777" w:rsidR="00DC54C9" w:rsidRPr="00330C38" w:rsidRDefault="004751FC" w:rsidP="00DC54C9">
      <w:pPr>
        <w:jc w:val="both"/>
        <w:rPr>
          <w:b/>
          <w:bCs/>
          <w:sz w:val="20"/>
          <w:szCs w:val="20"/>
        </w:rPr>
      </w:pPr>
      <w:r w:rsidRPr="00330C38">
        <w:rPr>
          <w:sz w:val="20"/>
          <w:szCs w:val="20"/>
        </w:rPr>
        <w:t>Zgodnie z</w:t>
      </w:r>
      <w:r w:rsidR="0062311C">
        <w:rPr>
          <w:sz w:val="20"/>
          <w:szCs w:val="20"/>
        </w:rPr>
        <w:t xml:space="preserve"> art. 90n ust. 5</w:t>
      </w:r>
      <w:r w:rsidRPr="00330C38">
        <w:rPr>
          <w:sz w:val="20"/>
          <w:szCs w:val="20"/>
        </w:rPr>
        <w:t>a ustawy z dnia 7 września 1991 r. o systemie oświaty</w:t>
      </w:r>
      <w:r w:rsidR="00272E51" w:rsidRPr="00330C38">
        <w:rPr>
          <w:sz w:val="20"/>
          <w:szCs w:val="20"/>
        </w:rPr>
        <w:t xml:space="preserve"> </w:t>
      </w:r>
      <w:r w:rsidR="00DC54C9" w:rsidRPr="00330C38">
        <w:rPr>
          <w:rStyle w:val="st"/>
          <w:sz w:val="20"/>
          <w:szCs w:val="20"/>
        </w:rPr>
        <w:t>(</w:t>
      </w:r>
      <w:r w:rsidR="001E74E9">
        <w:rPr>
          <w:rStyle w:val="st"/>
          <w:sz w:val="20"/>
          <w:szCs w:val="20"/>
        </w:rPr>
        <w:t xml:space="preserve">tekst jednolity </w:t>
      </w:r>
      <w:r w:rsidR="00DC54C9" w:rsidRPr="00330C38">
        <w:rPr>
          <w:rStyle w:val="st"/>
          <w:sz w:val="20"/>
          <w:szCs w:val="20"/>
        </w:rPr>
        <w:t>Dz. U. z 201</w:t>
      </w:r>
      <w:r w:rsidR="00330C38">
        <w:rPr>
          <w:rStyle w:val="st"/>
          <w:sz w:val="20"/>
          <w:szCs w:val="20"/>
        </w:rPr>
        <w:t xml:space="preserve">9 r. poz. 1481 </w:t>
      </w:r>
      <w:r w:rsidR="001E74E9">
        <w:rPr>
          <w:rStyle w:val="st"/>
          <w:sz w:val="20"/>
          <w:szCs w:val="20"/>
        </w:rPr>
        <w:br/>
      </w:r>
      <w:r w:rsidR="00330C38">
        <w:rPr>
          <w:rStyle w:val="st"/>
          <w:sz w:val="20"/>
          <w:szCs w:val="20"/>
        </w:rPr>
        <w:t>z późn.zm.)</w:t>
      </w:r>
    </w:p>
    <w:p w14:paraId="50A5FE5B" w14:textId="77777777" w:rsidR="00524D99" w:rsidRPr="00DC54C9" w:rsidRDefault="004751FC" w:rsidP="00524D99">
      <w:pPr>
        <w:pStyle w:val="Tekstpodstawowy3"/>
        <w:jc w:val="both"/>
        <w:rPr>
          <w:b/>
          <w:i/>
          <w:sz w:val="22"/>
          <w:szCs w:val="22"/>
        </w:rPr>
      </w:pPr>
      <w:r w:rsidRPr="00DC54C9">
        <w:rPr>
          <w:b/>
          <w:i/>
          <w:sz w:val="22"/>
          <w:szCs w:val="22"/>
        </w:rPr>
        <w:t xml:space="preserve">Jestem świadomy odpowiedzialności karnej za </w:t>
      </w:r>
      <w:r w:rsidR="0077601D">
        <w:rPr>
          <w:b/>
          <w:i/>
          <w:sz w:val="22"/>
          <w:szCs w:val="22"/>
        </w:rPr>
        <w:t>złożenie fałszywego</w:t>
      </w:r>
      <w:r w:rsidR="0062311C">
        <w:rPr>
          <w:b/>
          <w:i/>
          <w:sz w:val="22"/>
          <w:szCs w:val="22"/>
        </w:rPr>
        <w:t xml:space="preserve"> oświadczenia</w:t>
      </w:r>
      <w:r w:rsidR="0077601D">
        <w:rPr>
          <w:b/>
          <w:i/>
          <w:sz w:val="22"/>
          <w:szCs w:val="22"/>
        </w:rPr>
        <w:t>.</w:t>
      </w:r>
    </w:p>
    <w:p w14:paraId="0B1BC48D" w14:textId="77777777" w:rsidR="00032329" w:rsidRPr="004751FC" w:rsidRDefault="00032329" w:rsidP="00524D99">
      <w:pPr>
        <w:pStyle w:val="Tekstpodstawowy3"/>
        <w:jc w:val="both"/>
        <w:rPr>
          <w:sz w:val="16"/>
          <w:szCs w:val="16"/>
        </w:rPr>
      </w:pPr>
    </w:p>
    <w:p w14:paraId="43500062" w14:textId="77777777" w:rsidR="00471228" w:rsidRPr="004751FC" w:rsidRDefault="00471228" w:rsidP="00524D99">
      <w:pPr>
        <w:pStyle w:val="Tekstpodstawowy3"/>
        <w:jc w:val="both"/>
        <w:rPr>
          <w:sz w:val="16"/>
          <w:szCs w:val="16"/>
        </w:rPr>
      </w:pPr>
    </w:p>
    <w:p w14:paraId="6F2B7B0D" w14:textId="77777777" w:rsidR="004751FC" w:rsidRPr="004751FC" w:rsidRDefault="00354867" w:rsidP="00B92162">
      <w:pPr>
        <w:rPr>
          <w:b/>
          <w:smallCaps/>
          <w:sz w:val="18"/>
          <w:szCs w:val="18"/>
        </w:rPr>
      </w:pPr>
      <w:r w:rsidRPr="004751FC">
        <w:rPr>
          <w:b/>
          <w:bCs/>
          <w:sz w:val="22"/>
          <w:szCs w:val="22"/>
          <w:lang w:eastAsia="ar-SA"/>
        </w:rPr>
        <w:t xml:space="preserve"> </w:t>
      </w:r>
    </w:p>
    <w:p w14:paraId="721C9E8D" w14:textId="77777777" w:rsidR="00D954F6" w:rsidRPr="004751FC" w:rsidRDefault="00D954F6" w:rsidP="00A2420D">
      <w:pPr>
        <w:pStyle w:val="Tekstpodstawowy3"/>
        <w:ind w:right="10"/>
        <w:rPr>
          <w:b/>
          <w:sz w:val="14"/>
        </w:rPr>
      </w:pPr>
    </w:p>
    <w:p w14:paraId="4EFB78BD" w14:textId="77777777" w:rsidR="004751FC" w:rsidRPr="004751FC" w:rsidRDefault="004751FC" w:rsidP="0096479D">
      <w:pPr>
        <w:widowControl w:val="0"/>
        <w:tabs>
          <w:tab w:val="left" w:pos="720"/>
        </w:tabs>
        <w:suppressAutoHyphens/>
        <w:spacing w:line="100" w:lineRule="atLeast"/>
        <w:jc w:val="both"/>
        <w:rPr>
          <w:b/>
          <w:sz w:val="22"/>
          <w:szCs w:val="22"/>
          <w:lang w:eastAsia="ar-SA"/>
        </w:rPr>
      </w:pPr>
    </w:p>
    <w:p w14:paraId="2053CBB2" w14:textId="77777777" w:rsidR="004751FC" w:rsidRPr="004751FC" w:rsidRDefault="004751FC" w:rsidP="004751FC">
      <w:pPr>
        <w:ind w:firstLine="187"/>
        <w:rPr>
          <w:szCs w:val="20"/>
        </w:rPr>
      </w:pPr>
      <w:r w:rsidRPr="004751FC">
        <w:t xml:space="preserve">.....................................  </w:t>
      </w:r>
      <w:r w:rsidR="00B92162" w:rsidRPr="00E8093B">
        <w:rPr>
          <w:sz w:val="16"/>
          <w:szCs w:val="16"/>
        </w:rPr>
        <w:t>r.</w:t>
      </w:r>
      <w:r w:rsidRPr="004751FC">
        <w:t xml:space="preserve">                                                                       ...........................................</w:t>
      </w:r>
    </w:p>
    <w:p w14:paraId="49BA27C2" w14:textId="77777777" w:rsidR="004751FC" w:rsidRPr="004751FC" w:rsidRDefault="004751FC" w:rsidP="004751FC">
      <w:pPr>
        <w:ind w:firstLine="708"/>
        <w:rPr>
          <w:i/>
          <w:iCs/>
          <w:sz w:val="16"/>
        </w:rPr>
      </w:pPr>
      <w:r w:rsidRPr="004751FC">
        <w:rPr>
          <w:i/>
          <w:iCs/>
          <w:sz w:val="16"/>
        </w:rPr>
        <w:t>miejscowość, data                                                                                                                                           podpis wnioskodawcy</w:t>
      </w:r>
    </w:p>
    <w:p w14:paraId="05940AE2" w14:textId="77777777" w:rsidR="004751FC" w:rsidRPr="004751FC" w:rsidRDefault="004751FC" w:rsidP="0096479D">
      <w:pPr>
        <w:widowControl w:val="0"/>
        <w:tabs>
          <w:tab w:val="left" w:pos="720"/>
        </w:tabs>
        <w:suppressAutoHyphens/>
        <w:spacing w:line="100" w:lineRule="atLeast"/>
        <w:jc w:val="both"/>
        <w:rPr>
          <w:b/>
          <w:sz w:val="22"/>
          <w:szCs w:val="22"/>
          <w:lang w:eastAsia="ar-SA"/>
        </w:rPr>
      </w:pPr>
    </w:p>
    <w:p w14:paraId="1B722591" w14:textId="77777777" w:rsidR="004751FC" w:rsidRPr="004751FC" w:rsidRDefault="004751FC" w:rsidP="0096479D">
      <w:pPr>
        <w:widowControl w:val="0"/>
        <w:tabs>
          <w:tab w:val="left" w:pos="720"/>
        </w:tabs>
        <w:suppressAutoHyphens/>
        <w:spacing w:line="100" w:lineRule="atLeast"/>
        <w:jc w:val="both"/>
        <w:rPr>
          <w:b/>
          <w:sz w:val="22"/>
          <w:szCs w:val="22"/>
          <w:lang w:eastAsia="ar-SA"/>
        </w:rPr>
      </w:pPr>
    </w:p>
    <w:p w14:paraId="0517FEA0" w14:textId="77777777" w:rsidR="00B1241B" w:rsidRPr="004751FC" w:rsidRDefault="00B1241B" w:rsidP="0096479D">
      <w:pPr>
        <w:widowControl w:val="0"/>
        <w:tabs>
          <w:tab w:val="left" w:pos="720"/>
        </w:tabs>
        <w:suppressAutoHyphens/>
        <w:spacing w:line="100" w:lineRule="atLeast"/>
        <w:jc w:val="both"/>
        <w:rPr>
          <w:sz w:val="22"/>
          <w:szCs w:val="22"/>
          <w:lang w:eastAsia="ar-SA"/>
        </w:rPr>
      </w:pPr>
      <w:r w:rsidRPr="004751FC">
        <w:rPr>
          <w:b/>
          <w:sz w:val="22"/>
          <w:szCs w:val="22"/>
          <w:lang w:eastAsia="ar-SA"/>
        </w:rPr>
        <w:t>Zasiłek szkolny</w:t>
      </w:r>
      <w:r w:rsidRPr="004751FC">
        <w:rPr>
          <w:sz w:val="22"/>
          <w:szCs w:val="22"/>
          <w:lang w:eastAsia="ar-SA"/>
        </w:rPr>
        <w:t xml:space="preserve"> może być przyznany uczniowi znajdującemu się przejściowo w trudnej sytuacji materialnej </w:t>
      </w:r>
      <w:r w:rsidRPr="004751FC">
        <w:rPr>
          <w:sz w:val="22"/>
          <w:szCs w:val="22"/>
          <w:u w:val="single"/>
          <w:lang w:eastAsia="ar-SA"/>
        </w:rPr>
        <w:t>z</w:t>
      </w:r>
      <w:r w:rsidR="00116877" w:rsidRPr="004751FC">
        <w:rPr>
          <w:sz w:val="22"/>
          <w:szCs w:val="22"/>
          <w:u w:val="single"/>
          <w:lang w:eastAsia="ar-SA"/>
        </w:rPr>
        <w:t> </w:t>
      </w:r>
      <w:r w:rsidRPr="004751FC">
        <w:rPr>
          <w:sz w:val="22"/>
          <w:szCs w:val="22"/>
          <w:u w:val="single"/>
          <w:lang w:eastAsia="ar-SA"/>
        </w:rPr>
        <w:t>powodu</w:t>
      </w:r>
      <w:r w:rsidRPr="004751FC">
        <w:rPr>
          <w:sz w:val="22"/>
          <w:szCs w:val="22"/>
          <w:lang w:eastAsia="ar-SA"/>
        </w:rPr>
        <w:t xml:space="preserve"> zdarzenia losowego</w:t>
      </w:r>
      <w:r w:rsidR="0096479D" w:rsidRPr="004751FC">
        <w:rPr>
          <w:sz w:val="22"/>
          <w:szCs w:val="22"/>
          <w:lang w:eastAsia="ar-SA"/>
        </w:rPr>
        <w:t>.</w:t>
      </w:r>
    </w:p>
    <w:p w14:paraId="048FF687" w14:textId="77777777" w:rsidR="00B1241B" w:rsidRPr="004751FC" w:rsidRDefault="00B1241B" w:rsidP="0096479D">
      <w:pPr>
        <w:spacing w:line="100" w:lineRule="atLeast"/>
        <w:jc w:val="both"/>
        <w:rPr>
          <w:sz w:val="22"/>
          <w:szCs w:val="22"/>
          <w:lang w:eastAsia="ar-SA"/>
        </w:rPr>
      </w:pPr>
      <w:r w:rsidRPr="004751FC">
        <w:rPr>
          <w:sz w:val="22"/>
          <w:szCs w:val="22"/>
          <w:lang w:eastAsia="ar-SA"/>
        </w:rPr>
        <w:t xml:space="preserve">O zasiłek szkolny można się ubiegać w terminie nie dłuższym niż </w:t>
      </w:r>
      <w:r w:rsidRPr="004751FC">
        <w:rPr>
          <w:sz w:val="22"/>
          <w:szCs w:val="22"/>
          <w:u w:val="single"/>
          <w:lang w:eastAsia="ar-SA"/>
        </w:rPr>
        <w:t>2 miesiące</w:t>
      </w:r>
      <w:r w:rsidRPr="004751FC">
        <w:rPr>
          <w:sz w:val="22"/>
          <w:szCs w:val="22"/>
          <w:lang w:eastAsia="ar-SA"/>
        </w:rPr>
        <w:t xml:space="preserve"> po wystąpieniu zdarzenia uzasadniającego przyznanie zasiłku.</w:t>
      </w:r>
    </w:p>
    <w:p w14:paraId="21F14793" w14:textId="77777777" w:rsidR="00C71C5A" w:rsidRPr="004751FC" w:rsidRDefault="00C71C5A" w:rsidP="00032329">
      <w:pPr>
        <w:spacing w:line="100" w:lineRule="atLeast"/>
        <w:rPr>
          <w:sz w:val="22"/>
          <w:szCs w:val="22"/>
          <w:lang w:eastAsia="ar-SA"/>
        </w:rPr>
      </w:pPr>
    </w:p>
    <w:p w14:paraId="4053A486" w14:textId="77777777" w:rsidR="00032329" w:rsidRPr="004751FC" w:rsidRDefault="00032329" w:rsidP="00032329">
      <w:pPr>
        <w:widowControl w:val="0"/>
        <w:tabs>
          <w:tab w:val="left" w:pos="720"/>
        </w:tabs>
        <w:suppressAutoHyphens/>
        <w:spacing w:line="100" w:lineRule="atLeast"/>
        <w:rPr>
          <w:sz w:val="18"/>
          <w:szCs w:val="18"/>
          <w:lang w:eastAsia="ar-SA"/>
        </w:rPr>
      </w:pPr>
      <w:r w:rsidRPr="004751FC">
        <w:rPr>
          <w:sz w:val="18"/>
          <w:szCs w:val="18"/>
          <w:lang w:eastAsia="ar-SA"/>
        </w:rPr>
        <w:t>Zasiłek szkolny może być przyznany uczniowi znajdującemu się przejściowo w trudnej sytuacji materialnej z powodu zdarzenia losowego np.:</w:t>
      </w:r>
    </w:p>
    <w:p w14:paraId="63DB8584" w14:textId="77777777" w:rsidR="00032329" w:rsidRPr="004751FC" w:rsidRDefault="00032329" w:rsidP="00032329">
      <w:pPr>
        <w:widowControl w:val="0"/>
        <w:numPr>
          <w:ilvl w:val="0"/>
          <w:numId w:val="30"/>
        </w:numPr>
        <w:tabs>
          <w:tab w:val="left" w:pos="720"/>
        </w:tabs>
        <w:suppressAutoHyphens/>
        <w:spacing w:line="100" w:lineRule="atLeast"/>
        <w:rPr>
          <w:sz w:val="18"/>
          <w:szCs w:val="18"/>
          <w:lang w:eastAsia="ar-SA"/>
        </w:rPr>
      </w:pPr>
      <w:r w:rsidRPr="004751FC">
        <w:rPr>
          <w:sz w:val="18"/>
          <w:szCs w:val="18"/>
          <w:lang w:eastAsia="ar-SA"/>
        </w:rPr>
        <w:t>pożaru lub zalania mieszkania,</w:t>
      </w:r>
    </w:p>
    <w:p w14:paraId="779DF4D0" w14:textId="77777777" w:rsidR="00032329" w:rsidRPr="004751FC" w:rsidRDefault="00032329" w:rsidP="00032329">
      <w:pPr>
        <w:widowControl w:val="0"/>
        <w:numPr>
          <w:ilvl w:val="0"/>
          <w:numId w:val="30"/>
        </w:numPr>
        <w:tabs>
          <w:tab w:val="left" w:pos="360"/>
        </w:tabs>
        <w:suppressAutoHyphens/>
        <w:spacing w:line="100" w:lineRule="atLeast"/>
        <w:rPr>
          <w:sz w:val="18"/>
          <w:szCs w:val="18"/>
          <w:lang w:eastAsia="ar-SA"/>
        </w:rPr>
      </w:pPr>
      <w:r w:rsidRPr="004751FC">
        <w:rPr>
          <w:sz w:val="18"/>
          <w:szCs w:val="18"/>
          <w:lang w:eastAsia="ar-SA"/>
        </w:rPr>
        <w:t>choroby w rodzinie ucznia,</w:t>
      </w:r>
    </w:p>
    <w:p w14:paraId="01C5C3EE" w14:textId="77777777" w:rsidR="00032329" w:rsidRPr="004751FC" w:rsidRDefault="00032329" w:rsidP="00032329">
      <w:pPr>
        <w:widowControl w:val="0"/>
        <w:numPr>
          <w:ilvl w:val="0"/>
          <w:numId w:val="24"/>
        </w:numPr>
        <w:tabs>
          <w:tab w:val="left" w:pos="360"/>
        </w:tabs>
        <w:suppressAutoHyphens/>
        <w:spacing w:line="100" w:lineRule="atLeast"/>
        <w:rPr>
          <w:sz w:val="18"/>
          <w:szCs w:val="18"/>
          <w:lang w:eastAsia="ar-SA"/>
        </w:rPr>
      </w:pPr>
      <w:r w:rsidRPr="004751FC">
        <w:rPr>
          <w:sz w:val="18"/>
          <w:szCs w:val="18"/>
          <w:lang w:eastAsia="ar-SA"/>
        </w:rPr>
        <w:t>śmierci rodzica lub prawnego opiekuna,</w:t>
      </w:r>
    </w:p>
    <w:p w14:paraId="1AFA3863" w14:textId="77777777" w:rsidR="00032329" w:rsidRPr="004751FC" w:rsidRDefault="00032329" w:rsidP="00032329">
      <w:pPr>
        <w:widowControl w:val="0"/>
        <w:numPr>
          <w:ilvl w:val="0"/>
          <w:numId w:val="24"/>
        </w:numPr>
        <w:tabs>
          <w:tab w:val="left" w:pos="360"/>
        </w:tabs>
        <w:suppressAutoHyphens/>
        <w:spacing w:line="100" w:lineRule="atLeast"/>
        <w:rPr>
          <w:sz w:val="18"/>
          <w:szCs w:val="18"/>
          <w:lang w:eastAsia="ar-SA"/>
        </w:rPr>
      </w:pPr>
      <w:r w:rsidRPr="004751FC">
        <w:rPr>
          <w:sz w:val="18"/>
          <w:szCs w:val="18"/>
          <w:lang w:eastAsia="ar-SA"/>
        </w:rPr>
        <w:t>nieszczęśliwego wypadku powodującego trwały uszczerbek na zdrowiu członków rodziny ucznia,</w:t>
      </w:r>
    </w:p>
    <w:p w14:paraId="0C51E6EB" w14:textId="77777777" w:rsidR="00032329" w:rsidRPr="004751FC" w:rsidRDefault="00032329" w:rsidP="00032329">
      <w:pPr>
        <w:widowControl w:val="0"/>
        <w:numPr>
          <w:ilvl w:val="0"/>
          <w:numId w:val="24"/>
        </w:numPr>
        <w:tabs>
          <w:tab w:val="left" w:pos="360"/>
        </w:tabs>
        <w:suppressAutoHyphens/>
        <w:spacing w:line="100" w:lineRule="atLeast"/>
        <w:rPr>
          <w:sz w:val="18"/>
          <w:szCs w:val="18"/>
          <w:lang w:eastAsia="ar-SA"/>
        </w:rPr>
      </w:pPr>
      <w:r w:rsidRPr="004751FC">
        <w:rPr>
          <w:sz w:val="18"/>
          <w:szCs w:val="18"/>
          <w:lang w:eastAsia="ar-SA"/>
        </w:rPr>
        <w:t>kradzieży w mieszkaniu uczn</w:t>
      </w:r>
      <w:r w:rsidR="00B71000" w:rsidRPr="004751FC">
        <w:rPr>
          <w:sz w:val="18"/>
          <w:szCs w:val="18"/>
          <w:lang w:eastAsia="ar-SA"/>
        </w:rPr>
        <w:t>ia,</w:t>
      </w:r>
    </w:p>
    <w:p w14:paraId="3D146B49" w14:textId="77777777" w:rsidR="00032329" w:rsidRPr="004751FC" w:rsidRDefault="00032329" w:rsidP="00032329">
      <w:pPr>
        <w:widowControl w:val="0"/>
        <w:numPr>
          <w:ilvl w:val="0"/>
          <w:numId w:val="24"/>
        </w:numPr>
        <w:tabs>
          <w:tab w:val="left" w:pos="360"/>
        </w:tabs>
        <w:suppressAutoHyphens/>
        <w:spacing w:line="100" w:lineRule="atLeast"/>
        <w:rPr>
          <w:sz w:val="18"/>
          <w:szCs w:val="18"/>
          <w:lang w:eastAsia="ar-SA"/>
        </w:rPr>
      </w:pPr>
      <w:r w:rsidRPr="004751FC">
        <w:rPr>
          <w:sz w:val="18"/>
          <w:szCs w:val="18"/>
          <w:lang w:eastAsia="ar-SA"/>
        </w:rPr>
        <w:t>itp.</w:t>
      </w:r>
    </w:p>
    <w:p w14:paraId="5364A5E9" w14:textId="77777777" w:rsidR="00032329" w:rsidRPr="004751FC" w:rsidRDefault="00032329" w:rsidP="0047170B">
      <w:pPr>
        <w:pStyle w:val="Tekstpodstawowy3"/>
        <w:ind w:left="360" w:right="10"/>
      </w:pPr>
    </w:p>
    <w:p w14:paraId="573DC60B" w14:textId="77777777" w:rsidR="00981828" w:rsidRDefault="00032329" w:rsidP="00E25E0E">
      <w:pPr>
        <w:pStyle w:val="Tekstpodstawowy3"/>
        <w:ind w:right="10"/>
        <w:rPr>
          <w:sz w:val="22"/>
          <w:szCs w:val="22"/>
        </w:rPr>
      </w:pPr>
      <w:r w:rsidRPr="004751FC">
        <w:rPr>
          <w:sz w:val="22"/>
          <w:szCs w:val="22"/>
        </w:rPr>
        <w:t xml:space="preserve">Wyciąg </w:t>
      </w:r>
      <w:r w:rsidR="006B0C5F" w:rsidRPr="004751FC">
        <w:rPr>
          <w:sz w:val="22"/>
          <w:szCs w:val="22"/>
        </w:rPr>
        <w:t>ustawy o systemie oświaty znajduj</w:t>
      </w:r>
      <w:r w:rsidRPr="004751FC">
        <w:rPr>
          <w:sz w:val="22"/>
          <w:szCs w:val="22"/>
        </w:rPr>
        <w:t>e</w:t>
      </w:r>
      <w:r w:rsidR="006B0C5F" w:rsidRPr="004751FC">
        <w:rPr>
          <w:sz w:val="22"/>
          <w:szCs w:val="22"/>
        </w:rPr>
        <w:t xml:space="preserve"> się na stronie </w:t>
      </w:r>
      <w:r w:rsidR="006B0C5F" w:rsidRPr="004751FC">
        <w:rPr>
          <w:sz w:val="22"/>
          <w:szCs w:val="22"/>
          <w:u w:val="single"/>
        </w:rPr>
        <w:t>www.oswiata.zabrze.magistrat.pl</w:t>
      </w:r>
      <w:r w:rsidR="006B0C5F" w:rsidRPr="004751FC">
        <w:rPr>
          <w:sz w:val="22"/>
          <w:szCs w:val="22"/>
        </w:rPr>
        <w:t xml:space="preserve"> w</w:t>
      </w:r>
      <w:r w:rsidRPr="004751FC">
        <w:rPr>
          <w:sz w:val="22"/>
          <w:szCs w:val="22"/>
        </w:rPr>
        <w:t> </w:t>
      </w:r>
      <w:r w:rsidR="006B0C5F" w:rsidRPr="004751FC">
        <w:rPr>
          <w:sz w:val="22"/>
          <w:szCs w:val="22"/>
        </w:rPr>
        <w:t>zakładce stypendia.</w:t>
      </w:r>
    </w:p>
    <w:p w14:paraId="77E36B22" w14:textId="77777777" w:rsidR="00981828" w:rsidRDefault="00981828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6A920111" w14:textId="77777777" w:rsidR="00140EDD" w:rsidRPr="004751FC" w:rsidRDefault="00140EDD" w:rsidP="00E25E0E">
      <w:pPr>
        <w:pStyle w:val="Tekstpodstawowy3"/>
        <w:ind w:right="10"/>
        <w:rPr>
          <w:b/>
          <w:bCs/>
          <w:sz w:val="22"/>
          <w:szCs w:val="22"/>
        </w:rPr>
      </w:pPr>
    </w:p>
    <w:tbl>
      <w:tblPr>
        <w:tblStyle w:val="Tabela-Siatka"/>
        <w:tblW w:w="10485" w:type="dxa"/>
        <w:tblLook w:val="04A0" w:firstRow="1" w:lastRow="0" w:firstColumn="1" w:lastColumn="0" w:noHBand="0" w:noVBand="1"/>
      </w:tblPr>
      <w:tblGrid>
        <w:gridCol w:w="2921"/>
        <w:gridCol w:w="7564"/>
      </w:tblGrid>
      <w:tr w:rsidR="00981828" w14:paraId="25E09F0F" w14:textId="77777777" w:rsidTr="00446AC5">
        <w:trPr>
          <w:trHeight w:val="357"/>
        </w:trPr>
        <w:tc>
          <w:tcPr>
            <w:tcW w:w="2921" w:type="dxa"/>
            <w:vMerge w:val="restart"/>
            <w:shd w:val="clear" w:color="auto" w:fill="auto"/>
            <w:vAlign w:val="center"/>
          </w:tcPr>
          <w:p w14:paraId="7E3FE3FB" w14:textId="77777777" w:rsidR="00981828" w:rsidRDefault="00981828" w:rsidP="00446AC5">
            <w:pPr>
              <w:jc w:val="center"/>
            </w:pPr>
            <w:r w:rsidRPr="009E3F53">
              <w:rPr>
                <w:noProof/>
              </w:rPr>
              <w:drawing>
                <wp:inline distT="0" distB="0" distL="0" distR="0" wp14:anchorId="470FDAC7" wp14:editId="4648DD15">
                  <wp:extent cx="1711381" cy="613833"/>
                  <wp:effectExtent l="0" t="0" r="3175" b="0"/>
                  <wp:docPr id="6" name="Obraz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025FA3F-4FB0-4CF8-9553-88640B2BDB6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Obraz 5">
                            <a:extLst>
                              <a:ext uri="{FF2B5EF4-FFF2-40B4-BE49-F238E27FC236}">
                                <a16:creationId xmlns:a16="http://schemas.microsoft.com/office/drawing/2014/main" id="{E025FA3F-4FB0-4CF8-9553-88640B2BDB6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8982" cy="6954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64" w:type="dxa"/>
            <w:shd w:val="clear" w:color="auto" w:fill="D9D9D9" w:themeFill="background1" w:themeFillShade="D9"/>
            <w:vAlign w:val="center"/>
          </w:tcPr>
          <w:p w14:paraId="741A0938" w14:textId="77777777" w:rsidR="00981828" w:rsidRPr="007B4BC2" w:rsidRDefault="00981828" w:rsidP="00446AC5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INFORMACJA O PRZETWARZANIU</w:t>
            </w:r>
            <w:r w:rsidRPr="007B4BC2">
              <w:rPr>
                <w:b/>
              </w:rPr>
              <w:t xml:space="preserve"> DANYCH OSOBOWYCH</w:t>
            </w:r>
          </w:p>
        </w:tc>
      </w:tr>
      <w:tr w:rsidR="00981828" w14:paraId="06F478D7" w14:textId="77777777" w:rsidTr="00446AC5">
        <w:trPr>
          <w:trHeight w:val="356"/>
        </w:trPr>
        <w:tc>
          <w:tcPr>
            <w:tcW w:w="292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42C3B6" w14:textId="77777777" w:rsidR="00981828" w:rsidRPr="009E3F53" w:rsidRDefault="00981828" w:rsidP="00446AC5">
            <w:pPr>
              <w:jc w:val="center"/>
            </w:pPr>
          </w:p>
        </w:tc>
        <w:tc>
          <w:tcPr>
            <w:tcW w:w="7564" w:type="dxa"/>
            <w:shd w:val="clear" w:color="auto" w:fill="D9D9D9" w:themeFill="background1" w:themeFillShade="D9"/>
            <w:vAlign w:val="center"/>
          </w:tcPr>
          <w:p w14:paraId="5D5AFEF9" w14:textId="77777777" w:rsidR="00981828" w:rsidRPr="000946EF" w:rsidRDefault="00981828" w:rsidP="00446AC5">
            <w:pPr>
              <w:spacing w:before="120" w:after="120"/>
              <w:jc w:val="center"/>
              <w:rPr>
                <w:b/>
              </w:rPr>
            </w:pPr>
            <w:r w:rsidRPr="000946EF">
              <w:rPr>
                <w:rFonts w:cstheme="minorHAnsi"/>
                <w:b/>
                <w:sz w:val="18"/>
                <w:szCs w:val="18"/>
              </w:rPr>
              <w:t>Wydanie decyzji o przyznaniu zasiłku szkolnego</w:t>
            </w:r>
          </w:p>
        </w:tc>
      </w:tr>
      <w:tr w:rsidR="00981828" w:rsidRPr="000946EF" w14:paraId="074E8447" w14:textId="77777777" w:rsidTr="00446AC5">
        <w:trPr>
          <w:trHeight w:val="449"/>
        </w:trPr>
        <w:tc>
          <w:tcPr>
            <w:tcW w:w="2921" w:type="dxa"/>
            <w:shd w:val="clear" w:color="auto" w:fill="D9D9D9" w:themeFill="background1" w:themeFillShade="D9"/>
          </w:tcPr>
          <w:p w14:paraId="6BCC9689" w14:textId="77777777" w:rsidR="00981828" w:rsidRPr="000946EF" w:rsidRDefault="00981828" w:rsidP="00446AC5">
            <w:pPr>
              <w:spacing w:before="120" w:after="120"/>
              <w:rPr>
                <w:b/>
                <w:sz w:val="16"/>
                <w:szCs w:val="16"/>
              </w:rPr>
            </w:pPr>
            <w:r w:rsidRPr="000946EF">
              <w:rPr>
                <w:b/>
                <w:sz w:val="16"/>
                <w:szCs w:val="16"/>
              </w:rPr>
              <w:t xml:space="preserve">Kto jest Administratorem </w:t>
            </w:r>
            <w:r w:rsidRPr="000946EF">
              <w:rPr>
                <w:b/>
                <w:color w:val="000000" w:themeColor="text1"/>
                <w:sz w:val="16"/>
                <w:szCs w:val="16"/>
              </w:rPr>
              <w:t>Pani/Pan</w:t>
            </w:r>
            <w:r w:rsidRPr="000946EF">
              <w:rPr>
                <w:b/>
                <w:sz w:val="16"/>
                <w:szCs w:val="16"/>
              </w:rPr>
              <w:t>a danych osobowych?</w:t>
            </w:r>
          </w:p>
        </w:tc>
        <w:tc>
          <w:tcPr>
            <w:tcW w:w="7564" w:type="dxa"/>
          </w:tcPr>
          <w:p w14:paraId="22B7FC15" w14:textId="77777777" w:rsidR="00981828" w:rsidRPr="000946EF" w:rsidRDefault="00981828" w:rsidP="00446AC5">
            <w:pPr>
              <w:spacing w:before="120" w:after="120"/>
              <w:jc w:val="both"/>
              <w:rPr>
                <w:color w:val="000000" w:themeColor="text1"/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 xml:space="preserve">Administratorem danych osobowych jest </w:t>
            </w:r>
            <w:r w:rsidRPr="000946EF">
              <w:rPr>
                <w:b/>
                <w:color w:val="000000" w:themeColor="text1"/>
                <w:sz w:val="16"/>
                <w:szCs w:val="16"/>
              </w:rPr>
              <w:t>Prezydent Miasta Zabrze</w:t>
            </w:r>
            <w:r w:rsidRPr="000946EF">
              <w:rPr>
                <w:color w:val="000000" w:themeColor="text1"/>
                <w:sz w:val="16"/>
                <w:szCs w:val="16"/>
              </w:rPr>
              <w:t>, którego siedziba mieści się w Urzędzie Miejskim w Zabrzu, 41-800, przy ul. Powstańców Śląskich nr 5-7.</w:t>
            </w:r>
          </w:p>
        </w:tc>
      </w:tr>
      <w:tr w:rsidR="00981828" w:rsidRPr="000946EF" w14:paraId="21601823" w14:textId="77777777" w:rsidTr="00446AC5">
        <w:trPr>
          <w:trHeight w:val="1237"/>
        </w:trPr>
        <w:tc>
          <w:tcPr>
            <w:tcW w:w="2921" w:type="dxa"/>
            <w:shd w:val="clear" w:color="auto" w:fill="D9D9D9" w:themeFill="background1" w:themeFillShade="D9"/>
          </w:tcPr>
          <w:p w14:paraId="6A3558AE" w14:textId="77777777" w:rsidR="00981828" w:rsidRPr="000946EF" w:rsidRDefault="00981828" w:rsidP="00446AC5">
            <w:pPr>
              <w:spacing w:before="120" w:after="120"/>
              <w:rPr>
                <w:b/>
                <w:sz w:val="16"/>
                <w:szCs w:val="16"/>
              </w:rPr>
            </w:pPr>
            <w:r w:rsidRPr="000946EF">
              <w:rPr>
                <w:b/>
                <w:bCs/>
                <w:sz w:val="16"/>
                <w:szCs w:val="16"/>
              </w:rPr>
              <w:t xml:space="preserve">Jak się skontaktować z Administratorem, żeby uzyskać więcej informacji o przetwarzaniu </w:t>
            </w:r>
            <w:r w:rsidRPr="000946EF">
              <w:rPr>
                <w:b/>
                <w:color w:val="000000" w:themeColor="text1"/>
                <w:sz w:val="16"/>
                <w:szCs w:val="16"/>
              </w:rPr>
              <w:t>Pani/Pan</w:t>
            </w:r>
            <w:r w:rsidRPr="000946EF">
              <w:rPr>
                <w:b/>
                <w:bCs/>
                <w:sz w:val="16"/>
                <w:szCs w:val="16"/>
              </w:rPr>
              <w:t>a danych osobowych?</w:t>
            </w:r>
          </w:p>
        </w:tc>
        <w:tc>
          <w:tcPr>
            <w:tcW w:w="7564" w:type="dxa"/>
          </w:tcPr>
          <w:p w14:paraId="1B97F097" w14:textId="77777777" w:rsidR="00981828" w:rsidRPr="000946EF" w:rsidRDefault="00981828" w:rsidP="00446AC5">
            <w:pPr>
              <w:spacing w:before="120"/>
              <w:jc w:val="both"/>
              <w:rPr>
                <w:color w:val="000000" w:themeColor="text1"/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>Z Administratorem może się Pani/Pan skontaktować w sprawach związanyc</w:t>
            </w:r>
            <w:r>
              <w:rPr>
                <w:color w:val="000000" w:themeColor="text1"/>
                <w:sz w:val="16"/>
                <w:szCs w:val="16"/>
              </w:rPr>
              <w:t>h z ochroną danych osobowych, w </w:t>
            </w:r>
            <w:r w:rsidRPr="000946EF">
              <w:rPr>
                <w:color w:val="000000" w:themeColor="text1"/>
                <w:sz w:val="16"/>
                <w:szCs w:val="16"/>
              </w:rPr>
              <w:t>następujący sposób:</w:t>
            </w:r>
          </w:p>
          <w:p w14:paraId="2EF5A17B" w14:textId="77777777" w:rsidR="00981828" w:rsidRPr="000946EF" w:rsidRDefault="00981828" w:rsidP="00981828">
            <w:pPr>
              <w:pStyle w:val="Akapitzlist"/>
              <w:numPr>
                <w:ilvl w:val="0"/>
                <w:numId w:val="42"/>
              </w:numPr>
              <w:ind w:left="369" w:hanging="369"/>
              <w:jc w:val="both"/>
              <w:rPr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 xml:space="preserve">pod adresem poczty elektronicznej: </w:t>
            </w:r>
            <w:hyperlink r:id="rId11" w:history="1">
              <w:r w:rsidRPr="000946EF">
                <w:rPr>
                  <w:rStyle w:val="Hipercze"/>
                  <w:sz w:val="16"/>
                  <w:szCs w:val="16"/>
                </w:rPr>
                <w:t>umz@um.zabrze.pl</w:t>
              </w:r>
            </w:hyperlink>
            <w:r w:rsidRPr="000946EF">
              <w:rPr>
                <w:color w:val="000000" w:themeColor="text1"/>
                <w:sz w:val="16"/>
                <w:szCs w:val="16"/>
              </w:rPr>
              <w:t>,</w:t>
            </w:r>
          </w:p>
          <w:p w14:paraId="2040B03F" w14:textId="77777777" w:rsidR="00981828" w:rsidRPr="000946EF" w:rsidRDefault="00981828" w:rsidP="00981828">
            <w:pPr>
              <w:pStyle w:val="Akapitzlist"/>
              <w:numPr>
                <w:ilvl w:val="0"/>
                <w:numId w:val="42"/>
              </w:numPr>
              <w:ind w:left="369" w:hanging="369"/>
              <w:jc w:val="both"/>
              <w:rPr>
                <w:sz w:val="16"/>
                <w:szCs w:val="16"/>
              </w:rPr>
            </w:pPr>
            <w:r w:rsidRPr="000946EF">
              <w:rPr>
                <w:sz w:val="16"/>
                <w:szCs w:val="16"/>
              </w:rPr>
              <w:t>pod numerem telefonu: 032 373 33 00,</w:t>
            </w:r>
          </w:p>
          <w:p w14:paraId="6CB61C14" w14:textId="77777777" w:rsidR="00981828" w:rsidRPr="000946EF" w:rsidRDefault="00981828" w:rsidP="00981828">
            <w:pPr>
              <w:pStyle w:val="Akapitzlist"/>
              <w:numPr>
                <w:ilvl w:val="0"/>
                <w:numId w:val="42"/>
              </w:numPr>
              <w:spacing w:after="120"/>
              <w:ind w:left="369" w:hanging="369"/>
              <w:jc w:val="both"/>
              <w:rPr>
                <w:sz w:val="16"/>
                <w:szCs w:val="16"/>
              </w:rPr>
            </w:pPr>
            <w:r w:rsidRPr="000946EF">
              <w:rPr>
                <w:sz w:val="16"/>
                <w:szCs w:val="16"/>
              </w:rPr>
              <w:t>pisemnie na adres: Urząd Miejski w Zabrzu, 41-800, przy ul. Powstańców Śląskich nr 5-7 z dopiskiem „Ochrona danych osobowych”.</w:t>
            </w:r>
          </w:p>
        </w:tc>
      </w:tr>
      <w:tr w:rsidR="00981828" w:rsidRPr="000946EF" w14:paraId="045D6206" w14:textId="77777777" w:rsidTr="00446AC5">
        <w:trPr>
          <w:trHeight w:val="1074"/>
        </w:trPr>
        <w:tc>
          <w:tcPr>
            <w:tcW w:w="2921" w:type="dxa"/>
            <w:shd w:val="clear" w:color="auto" w:fill="D9D9D9" w:themeFill="background1" w:themeFillShade="D9"/>
          </w:tcPr>
          <w:p w14:paraId="7E8ACDB4" w14:textId="77777777" w:rsidR="00981828" w:rsidRPr="000946EF" w:rsidRDefault="00981828" w:rsidP="00446AC5">
            <w:pPr>
              <w:spacing w:before="120" w:after="120"/>
              <w:rPr>
                <w:b/>
                <w:sz w:val="16"/>
                <w:szCs w:val="16"/>
              </w:rPr>
            </w:pPr>
            <w:r w:rsidRPr="000946EF">
              <w:rPr>
                <w:b/>
                <w:bCs/>
                <w:sz w:val="16"/>
                <w:szCs w:val="16"/>
              </w:rPr>
              <w:t>Jak się skontaktować z </w:t>
            </w:r>
            <w:r w:rsidRPr="000946EF">
              <w:rPr>
                <w:b/>
                <w:sz w:val="16"/>
                <w:szCs w:val="16"/>
              </w:rPr>
              <w:t>Inspektorem Ochrony Danych?</w:t>
            </w:r>
          </w:p>
        </w:tc>
        <w:tc>
          <w:tcPr>
            <w:tcW w:w="7564" w:type="dxa"/>
          </w:tcPr>
          <w:p w14:paraId="2E026E2C" w14:textId="77777777" w:rsidR="00981828" w:rsidRPr="000946EF" w:rsidRDefault="00981828" w:rsidP="00446AC5">
            <w:pPr>
              <w:spacing w:before="120"/>
              <w:jc w:val="both"/>
              <w:rPr>
                <w:color w:val="000000" w:themeColor="text1"/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>Administrator wyznaczył Inspektora Ochrony Danych, z którym może się Pani/Pan skontaktować w sprawach związanych z ochroną danych osobowych, w następujący sposób:</w:t>
            </w:r>
          </w:p>
          <w:p w14:paraId="2E496A86" w14:textId="77777777" w:rsidR="00981828" w:rsidRPr="000946EF" w:rsidRDefault="00981828" w:rsidP="00981828">
            <w:pPr>
              <w:pStyle w:val="Akapitzlist"/>
              <w:numPr>
                <w:ilvl w:val="0"/>
                <w:numId w:val="43"/>
              </w:numPr>
              <w:ind w:left="369" w:hanging="369"/>
              <w:jc w:val="both"/>
              <w:rPr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 xml:space="preserve">pod adresem poczty elektronicznej: </w:t>
            </w:r>
            <w:hyperlink r:id="rId12" w:history="1">
              <w:r w:rsidRPr="000946EF">
                <w:rPr>
                  <w:rStyle w:val="Hipercze"/>
                  <w:sz w:val="16"/>
                  <w:szCs w:val="16"/>
                </w:rPr>
                <w:t>iod@um.zabrze.pl</w:t>
              </w:r>
            </w:hyperlink>
            <w:r w:rsidRPr="000946EF">
              <w:rPr>
                <w:color w:val="000000" w:themeColor="text1"/>
                <w:sz w:val="16"/>
                <w:szCs w:val="16"/>
              </w:rPr>
              <w:t>,</w:t>
            </w:r>
          </w:p>
          <w:p w14:paraId="518856AB" w14:textId="77777777" w:rsidR="00981828" w:rsidRPr="000946EF" w:rsidRDefault="00981828" w:rsidP="00981828">
            <w:pPr>
              <w:pStyle w:val="Akapitzlist"/>
              <w:numPr>
                <w:ilvl w:val="0"/>
                <w:numId w:val="43"/>
              </w:numPr>
              <w:ind w:left="369" w:hanging="369"/>
              <w:jc w:val="both"/>
              <w:rPr>
                <w:sz w:val="16"/>
                <w:szCs w:val="16"/>
              </w:rPr>
            </w:pPr>
            <w:r w:rsidRPr="000946EF">
              <w:rPr>
                <w:sz w:val="16"/>
                <w:szCs w:val="16"/>
              </w:rPr>
              <w:t>pod numerem telefonu: 032 373 33 00,</w:t>
            </w:r>
          </w:p>
          <w:p w14:paraId="7671BC9A" w14:textId="77777777" w:rsidR="00981828" w:rsidRPr="000946EF" w:rsidRDefault="00981828" w:rsidP="00981828">
            <w:pPr>
              <w:pStyle w:val="Akapitzlist"/>
              <w:numPr>
                <w:ilvl w:val="0"/>
                <w:numId w:val="43"/>
              </w:numPr>
              <w:spacing w:after="120"/>
              <w:ind w:left="369" w:hanging="369"/>
              <w:jc w:val="both"/>
              <w:rPr>
                <w:sz w:val="16"/>
                <w:szCs w:val="16"/>
              </w:rPr>
            </w:pPr>
            <w:r w:rsidRPr="000946EF">
              <w:rPr>
                <w:sz w:val="16"/>
                <w:szCs w:val="16"/>
              </w:rPr>
              <w:t>pisemnie na adres: Urząd Miejski w Zabrzu, 41-800, przy ul. Powstańców Śląskich nr 5-7 z dopiskiem „Inspektor ochrony danych”.</w:t>
            </w:r>
          </w:p>
        </w:tc>
      </w:tr>
      <w:tr w:rsidR="00981828" w:rsidRPr="000946EF" w14:paraId="0FB42006" w14:textId="77777777" w:rsidTr="00446AC5">
        <w:trPr>
          <w:trHeight w:val="1074"/>
        </w:trPr>
        <w:tc>
          <w:tcPr>
            <w:tcW w:w="2921" w:type="dxa"/>
            <w:shd w:val="clear" w:color="auto" w:fill="D9D9D9" w:themeFill="background1" w:themeFillShade="D9"/>
          </w:tcPr>
          <w:p w14:paraId="0D86403F" w14:textId="77777777" w:rsidR="00981828" w:rsidRPr="000946EF" w:rsidRDefault="00981828" w:rsidP="00446AC5">
            <w:pPr>
              <w:spacing w:before="120" w:after="120"/>
              <w:rPr>
                <w:b/>
                <w:sz w:val="16"/>
                <w:szCs w:val="16"/>
              </w:rPr>
            </w:pPr>
            <w:r w:rsidRPr="000946EF">
              <w:rPr>
                <w:b/>
                <w:bCs/>
                <w:sz w:val="16"/>
                <w:szCs w:val="16"/>
              </w:rPr>
              <w:t xml:space="preserve">Jaki jest cel i podstawa prawna przetwarzania </w:t>
            </w:r>
            <w:r w:rsidRPr="000946EF">
              <w:rPr>
                <w:b/>
                <w:color w:val="000000" w:themeColor="text1"/>
                <w:sz w:val="16"/>
                <w:szCs w:val="16"/>
              </w:rPr>
              <w:t>Pani/Pan</w:t>
            </w:r>
            <w:r w:rsidRPr="000946EF">
              <w:rPr>
                <w:b/>
                <w:bCs/>
                <w:sz w:val="16"/>
                <w:szCs w:val="16"/>
              </w:rPr>
              <w:t>a danych osobowych?</w:t>
            </w:r>
          </w:p>
        </w:tc>
        <w:tc>
          <w:tcPr>
            <w:tcW w:w="7564" w:type="dxa"/>
          </w:tcPr>
          <w:p w14:paraId="725B6FF9" w14:textId="77777777" w:rsidR="00981828" w:rsidRPr="000946EF" w:rsidRDefault="00981828" w:rsidP="00446AC5">
            <w:pPr>
              <w:spacing w:before="120" w:after="120"/>
              <w:jc w:val="both"/>
              <w:rPr>
                <w:color w:val="000000" w:themeColor="text1"/>
                <w:sz w:val="16"/>
                <w:szCs w:val="16"/>
              </w:rPr>
            </w:pPr>
            <w:r w:rsidRPr="000946EF">
              <w:rPr>
                <w:sz w:val="16"/>
                <w:szCs w:val="16"/>
              </w:rPr>
              <w:t xml:space="preserve">Pani/Pana dane osobowe przetwarzamy w związku </w:t>
            </w:r>
            <w:r w:rsidRPr="000946EF">
              <w:rPr>
                <w:color w:val="000000" w:themeColor="text1"/>
                <w:sz w:val="16"/>
                <w:szCs w:val="16"/>
              </w:rPr>
              <w:t>z prowadzonym postępowaniem administracyjnym w celu otrzymania pomocy materialnej o charakterze socjalnym w postaci przyznania zasiłku szkolnego uczniowi znajdującemu się przejściowo w trudnej sytuacji materialnej z powodu zdarzenia losowego.</w:t>
            </w:r>
          </w:p>
          <w:p w14:paraId="38E3A16A" w14:textId="77777777" w:rsidR="00981828" w:rsidRPr="000946EF" w:rsidRDefault="00981828" w:rsidP="00446AC5">
            <w:pPr>
              <w:spacing w:before="120" w:after="120"/>
              <w:jc w:val="both"/>
              <w:rPr>
                <w:sz w:val="16"/>
                <w:szCs w:val="16"/>
              </w:rPr>
            </w:pPr>
            <w:r w:rsidRPr="000946EF">
              <w:rPr>
                <w:sz w:val="16"/>
                <w:szCs w:val="16"/>
              </w:rPr>
              <w:t xml:space="preserve">Podstawą prawną zbierania Pani/Pana danych osobowych jest </w:t>
            </w:r>
            <w:r w:rsidRPr="000946EF">
              <w:rPr>
                <w:color w:val="000000" w:themeColor="text1"/>
                <w:sz w:val="16"/>
                <w:szCs w:val="16"/>
              </w:rPr>
              <w:t xml:space="preserve">art. 6 ust. 1 lit c) RODO, tj.: </w:t>
            </w:r>
            <w:r w:rsidRPr="000946EF">
              <w:rPr>
                <w:sz w:val="16"/>
                <w:szCs w:val="16"/>
              </w:rPr>
              <w:t xml:space="preserve">obowiązek prawny ciążący na administratorze wynikający z przepisów ustawy z dnia 14 czerwca 1960 r. Kodeks postępowania administracyjnego oraz </w:t>
            </w:r>
            <w:r w:rsidRPr="000946EF">
              <w:rPr>
                <w:color w:val="000000" w:themeColor="text1"/>
                <w:sz w:val="16"/>
                <w:szCs w:val="16"/>
              </w:rPr>
              <w:t>ustawa z dnia 7 września 1991 r. o systemie oświaty.</w:t>
            </w:r>
          </w:p>
        </w:tc>
      </w:tr>
      <w:tr w:rsidR="00981828" w:rsidRPr="000946EF" w14:paraId="0718FDCF" w14:textId="77777777" w:rsidTr="00446AC5">
        <w:trPr>
          <w:cantSplit/>
          <w:trHeight w:val="1074"/>
        </w:trPr>
        <w:tc>
          <w:tcPr>
            <w:tcW w:w="2921" w:type="dxa"/>
            <w:shd w:val="clear" w:color="auto" w:fill="D9D9D9" w:themeFill="background1" w:themeFillShade="D9"/>
          </w:tcPr>
          <w:p w14:paraId="0C3D48B8" w14:textId="77777777" w:rsidR="00981828" w:rsidRPr="000946EF" w:rsidRDefault="00981828" w:rsidP="00446AC5">
            <w:pPr>
              <w:spacing w:before="120" w:after="12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K</w:t>
            </w:r>
            <w:r w:rsidRPr="000946EF">
              <w:rPr>
                <w:b/>
                <w:bCs/>
                <w:sz w:val="16"/>
                <w:szCs w:val="16"/>
              </w:rPr>
              <w:t xml:space="preserve">to jest odbiorcą </w:t>
            </w:r>
            <w:r w:rsidRPr="000946EF">
              <w:rPr>
                <w:b/>
                <w:color w:val="000000" w:themeColor="text1"/>
                <w:sz w:val="16"/>
                <w:szCs w:val="16"/>
              </w:rPr>
              <w:t>Pani/Pana</w:t>
            </w:r>
            <w:r w:rsidRPr="000946EF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0946EF">
              <w:rPr>
                <w:b/>
                <w:bCs/>
                <w:sz w:val="16"/>
                <w:szCs w:val="16"/>
              </w:rPr>
              <w:t>danych osobowych?</w:t>
            </w:r>
          </w:p>
        </w:tc>
        <w:tc>
          <w:tcPr>
            <w:tcW w:w="7564" w:type="dxa"/>
          </w:tcPr>
          <w:p w14:paraId="261B79B6" w14:textId="77777777" w:rsidR="00981828" w:rsidRPr="000946EF" w:rsidRDefault="00981828" w:rsidP="00446AC5">
            <w:pPr>
              <w:spacing w:before="120" w:after="120"/>
              <w:jc w:val="both"/>
              <w:rPr>
                <w:sz w:val="16"/>
                <w:szCs w:val="16"/>
              </w:rPr>
            </w:pPr>
            <w:r w:rsidRPr="000946EF">
              <w:rPr>
                <w:sz w:val="16"/>
                <w:szCs w:val="16"/>
              </w:rPr>
              <w:t xml:space="preserve">Pani/Pana dane mogą zostać udostępnione </w:t>
            </w:r>
            <w:r w:rsidRPr="000946EF">
              <w:rPr>
                <w:color w:val="000000" w:themeColor="text1"/>
                <w:sz w:val="16"/>
                <w:szCs w:val="16"/>
              </w:rPr>
              <w:t>odbiorcom będącym podmiotami przetwarzającymi, to jest świadczącym usługi na zlecenie Miasta Zabrze, w szczególności w zakresie usług IT. W niektórych przypadkach podmioty zewnętrzne świadczące usługi na zlecenie Miasta Zabrze mogą występować w roli niezależnych administratorów np. poczta polska lub inni operatorzy pocztowi, w tym firmy kurierskie, a także operatorzy transakcji płatniczych.</w:t>
            </w:r>
          </w:p>
        </w:tc>
      </w:tr>
      <w:tr w:rsidR="00981828" w:rsidRPr="000946EF" w14:paraId="143908B3" w14:textId="77777777" w:rsidTr="00446AC5">
        <w:trPr>
          <w:trHeight w:val="1074"/>
        </w:trPr>
        <w:tc>
          <w:tcPr>
            <w:tcW w:w="2921" w:type="dxa"/>
            <w:shd w:val="clear" w:color="auto" w:fill="D9D9D9" w:themeFill="background1" w:themeFillShade="D9"/>
          </w:tcPr>
          <w:p w14:paraId="64CD94A3" w14:textId="77777777" w:rsidR="00981828" w:rsidRPr="000946EF" w:rsidRDefault="00981828" w:rsidP="00446AC5">
            <w:pPr>
              <w:spacing w:before="120" w:after="120"/>
              <w:rPr>
                <w:b/>
                <w:sz w:val="16"/>
                <w:szCs w:val="16"/>
              </w:rPr>
            </w:pPr>
            <w:r w:rsidRPr="000946EF">
              <w:rPr>
                <w:b/>
                <w:bCs/>
                <w:sz w:val="16"/>
                <w:szCs w:val="16"/>
              </w:rPr>
              <w:t xml:space="preserve">Jak długo przechowujemy </w:t>
            </w:r>
            <w:r w:rsidRPr="000946EF">
              <w:rPr>
                <w:b/>
                <w:color w:val="000000" w:themeColor="text1"/>
                <w:sz w:val="16"/>
                <w:szCs w:val="16"/>
              </w:rPr>
              <w:t>Pani/Pana</w:t>
            </w:r>
            <w:r w:rsidRPr="000946EF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0946EF">
              <w:rPr>
                <w:b/>
                <w:bCs/>
                <w:sz w:val="16"/>
                <w:szCs w:val="16"/>
              </w:rPr>
              <w:t>dane osobowe?</w:t>
            </w:r>
          </w:p>
        </w:tc>
        <w:tc>
          <w:tcPr>
            <w:tcW w:w="7564" w:type="dxa"/>
          </w:tcPr>
          <w:p w14:paraId="3DCC1206" w14:textId="77777777" w:rsidR="00981828" w:rsidRPr="000946EF" w:rsidRDefault="00981828" w:rsidP="00446AC5">
            <w:pPr>
              <w:tabs>
                <w:tab w:val="left" w:pos="709"/>
              </w:tabs>
              <w:spacing w:before="120" w:after="120"/>
              <w:jc w:val="both"/>
              <w:rPr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>Pani/Pana dane osobowe będą przechowywane jedynie w okresie niezbędnym do spełnienia celu, dla którego zostały zebrane.</w:t>
            </w:r>
          </w:p>
          <w:p w14:paraId="58DC3DBB" w14:textId="77777777" w:rsidR="00981828" w:rsidRPr="000946EF" w:rsidRDefault="00981828" w:rsidP="00446AC5">
            <w:pPr>
              <w:tabs>
                <w:tab w:val="left" w:pos="709"/>
              </w:tabs>
              <w:spacing w:after="120"/>
              <w:jc w:val="both"/>
              <w:rPr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>Po spełnieniu celu, dla którego Pani/Pana dane zostały zebrane, mogą one być przechowywane jedynie w celach archiwalnych, przez okres, który wyznaczony zostanie przede wszystkim na podstawie rozporządzenia Prezesa Rady Ministrów w sprawie instrukcji kancelaryjnej, jednolitych rzeczowyc</w:t>
            </w:r>
            <w:r>
              <w:rPr>
                <w:color w:val="000000" w:themeColor="text1"/>
                <w:sz w:val="16"/>
                <w:szCs w:val="16"/>
              </w:rPr>
              <w:t>h wykazów akt oraz instrukcji w </w:t>
            </w:r>
            <w:r w:rsidRPr="000946EF">
              <w:rPr>
                <w:color w:val="000000" w:themeColor="text1"/>
                <w:sz w:val="16"/>
                <w:szCs w:val="16"/>
              </w:rPr>
              <w:t>sprawie organizacji i zakresu działania archiwów zakładowych.</w:t>
            </w:r>
          </w:p>
        </w:tc>
      </w:tr>
      <w:tr w:rsidR="00981828" w:rsidRPr="000946EF" w14:paraId="63B87D0A" w14:textId="77777777" w:rsidTr="00446AC5">
        <w:trPr>
          <w:trHeight w:val="1074"/>
        </w:trPr>
        <w:tc>
          <w:tcPr>
            <w:tcW w:w="2921" w:type="dxa"/>
            <w:shd w:val="clear" w:color="auto" w:fill="D9D9D9" w:themeFill="background1" w:themeFillShade="D9"/>
          </w:tcPr>
          <w:p w14:paraId="6B0F85BB" w14:textId="77777777" w:rsidR="00981828" w:rsidRPr="000946EF" w:rsidRDefault="00981828" w:rsidP="00446AC5">
            <w:pPr>
              <w:spacing w:before="120" w:after="120"/>
              <w:rPr>
                <w:b/>
                <w:sz w:val="16"/>
                <w:szCs w:val="16"/>
              </w:rPr>
            </w:pPr>
            <w:r w:rsidRPr="000946EF">
              <w:rPr>
                <w:b/>
                <w:sz w:val="16"/>
                <w:szCs w:val="16"/>
              </w:rPr>
              <w:t>Jakie masz uprawnienia wobec Administratora w zakresie przetwarzanych danych?</w:t>
            </w:r>
          </w:p>
        </w:tc>
        <w:tc>
          <w:tcPr>
            <w:tcW w:w="7564" w:type="dxa"/>
          </w:tcPr>
          <w:p w14:paraId="4D8A3472" w14:textId="77777777" w:rsidR="00981828" w:rsidRPr="000946EF" w:rsidRDefault="00981828" w:rsidP="00446AC5">
            <w:pPr>
              <w:pStyle w:val="Akapitzlist"/>
              <w:spacing w:before="120"/>
              <w:ind w:left="0"/>
              <w:rPr>
                <w:color w:val="000000" w:themeColor="text1"/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 xml:space="preserve">Na zasadach określonych przepisami Rozporządzenia RODO, posiada Pani/Pan prawo </w:t>
            </w:r>
            <w:r w:rsidRPr="000946EF">
              <w:rPr>
                <w:color w:val="000000"/>
                <w:sz w:val="16"/>
                <w:szCs w:val="16"/>
              </w:rPr>
              <w:t xml:space="preserve">do żądania </w:t>
            </w:r>
            <w:r>
              <w:rPr>
                <w:color w:val="000000"/>
                <w:sz w:val="16"/>
                <w:szCs w:val="16"/>
              </w:rPr>
              <w:t>od </w:t>
            </w:r>
            <w:r w:rsidRPr="000946EF">
              <w:rPr>
                <w:color w:val="000000"/>
                <w:sz w:val="16"/>
                <w:szCs w:val="16"/>
              </w:rPr>
              <w:t>administratora</w:t>
            </w:r>
            <w:r w:rsidRPr="000946EF">
              <w:rPr>
                <w:color w:val="000000" w:themeColor="text1"/>
                <w:sz w:val="16"/>
                <w:szCs w:val="16"/>
              </w:rPr>
              <w:t>:</w:t>
            </w:r>
          </w:p>
          <w:p w14:paraId="4A0AC744" w14:textId="77777777" w:rsidR="00981828" w:rsidRPr="000946EF" w:rsidRDefault="00981828" w:rsidP="00981828">
            <w:pPr>
              <w:pStyle w:val="Akapitzlist"/>
              <w:numPr>
                <w:ilvl w:val="1"/>
                <w:numId w:val="44"/>
              </w:numPr>
              <w:ind w:left="369" w:hanging="369"/>
              <w:jc w:val="both"/>
              <w:rPr>
                <w:color w:val="000000" w:themeColor="text1"/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>dostępu do treści swoich danych osobowych,</w:t>
            </w:r>
          </w:p>
          <w:p w14:paraId="1A8B4AFB" w14:textId="77777777" w:rsidR="00981828" w:rsidRPr="000946EF" w:rsidRDefault="00981828" w:rsidP="00981828">
            <w:pPr>
              <w:pStyle w:val="Akapitzlist"/>
              <w:numPr>
                <w:ilvl w:val="1"/>
                <w:numId w:val="44"/>
              </w:numPr>
              <w:ind w:left="369" w:hanging="369"/>
              <w:jc w:val="both"/>
              <w:rPr>
                <w:color w:val="000000" w:themeColor="text1"/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>sprostowania (poprawiania) swoich danych osobowych,</w:t>
            </w:r>
          </w:p>
          <w:p w14:paraId="6CC83967" w14:textId="77777777" w:rsidR="00981828" w:rsidRPr="000946EF" w:rsidRDefault="00981828" w:rsidP="00981828">
            <w:pPr>
              <w:pStyle w:val="Akapitzlist"/>
              <w:numPr>
                <w:ilvl w:val="1"/>
                <w:numId w:val="44"/>
              </w:numPr>
              <w:ind w:left="369" w:hanging="369"/>
              <w:jc w:val="both"/>
              <w:rPr>
                <w:color w:val="000000" w:themeColor="text1"/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>usunięcia swoich danych osobowych,</w:t>
            </w:r>
          </w:p>
          <w:p w14:paraId="584F036D" w14:textId="77777777" w:rsidR="00981828" w:rsidRPr="000946EF" w:rsidRDefault="00981828" w:rsidP="00981828">
            <w:pPr>
              <w:pStyle w:val="Akapitzlist"/>
              <w:numPr>
                <w:ilvl w:val="1"/>
                <w:numId w:val="44"/>
              </w:numPr>
              <w:ind w:left="369" w:hanging="369"/>
              <w:jc w:val="both"/>
              <w:rPr>
                <w:color w:val="000000" w:themeColor="text1"/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>ograniczenia przetwarzania swoich danych osobowych,</w:t>
            </w:r>
          </w:p>
          <w:p w14:paraId="6A4352B9" w14:textId="77777777" w:rsidR="00981828" w:rsidRPr="000946EF" w:rsidRDefault="00981828" w:rsidP="00981828">
            <w:pPr>
              <w:pStyle w:val="Akapitzlist"/>
              <w:numPr>
                <w:ilvl w:val="1"/>
                <w:numId w:val="44"/>
              </w:numPr>
              <w:ind w:left="369" w:hanging="369"/>
              <w:jc w:val="both"/>
              <w:rPr>
                <w:color w:val="000000" w:themeColor="text1"/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>przenoszenia swoich danych osobowych,</w:t>
            </w:r>
          </w:p>
          <w:p w14:paraId="33C97327" w14:textId="77777777" w:rsidR="00981828" w:rsidRPr="000946EF" w:rsidRDefault="00981828" w:rsidP="00446AC5">
            <w:pPr>
              <w:spacing w:after="120"/>
              <w:ind w:left="369" w:hanging="369"/>
              <w:jc w:val="both"/>
              <w:rPr>
                <w:color w:val="000000" w:themeColor="text1"/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>a ponadto, posiada Pani/Pan prawo do wniesienia sprzeciwu wobec przetwarzania Pani/Pana danych.</w:t>
            </w:r>
          </w:p>
          <w:p w14:paraId="525360E1" w14:textId="77777777" w:rsidR="00981828" w:rsidRPr="000946EF" w:rsidRDefault="00981828" w:rsidP="00446AC5">
            <w:pPr>
              <w:spacing w:after="120"/>
              <w:jc w:val="both"/>
              <w:rPr>
                <w:color w:val="000000" w:themeColor="text1"/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>Nie wszystkie Pani/Pana żądania będziemy jednak mogli zawsze spełnić. Zakres przysługujących praw zależy bowiem zarówno od przesłanek prawnych uprawniających do przetwarzania danych, jak i często - sposobu ich gromadzenia. Ponieważ Pani/Pana dane osobowe w Urzędzie Miasta Zab</w:t>
            </w:r>
            <w:r>
              <w:rPr>
                <w:color w:val="000000" w:themeColor="text1"/>
                <w:sz w:val="16"/>
                <w:szCs w:val="16"/>
              </w:rPr>
              <w:t>rze przetwarzane są wyłącznie w </w:t>
            </w:r>
            <w:r w:rsidRPr="000946EF">
              <w:rPr>
                <w:color w:val="000000" w:themeColor="text1"/>
                <w:sz w:val="16"/>
                <w:szCs w:val="16"/>
              </w:rPr>
              <w:t>granicach wskazanych przepisami prawa, w większości przypadków ni</w:t>
            </w:r>
            <w:r>
              <w:rPr>
                <w:color w:val="000000" w:themeColor="text1"/>
                <w:sz w:val="16"/>
                <w:szCs w:val="16"/>
              </w:rPr>
              <w:t>e będziemy mogli zrealizować na </w:t>
            </w:r>
            <w:r w:rsidRPr="000946EF">
              <w:rPr>
                <w:color w:val="000000" w:themeColor="text1"/>
                <w:sz w:val="16"/>
                <w:szCs w:val="16"/>
              </w:rPr>
              <w:t>przykład prawa do przenoszenia czy prawa do usunięcia Pani/Pana danych.</w:t>
            </w:r>
          </w:p>
        </w:tc>
      </w:tr>
      <w:tr w:rsidR="00981828" w:rsidRPr="000946EF" w14:paraId="671B0283" w14:textId="77777777" w:rsidTr="00446AC5">
        <w:trPr>
          <w:cantSplit/>
          <w:trHeight w:val="825"/>
        </w:trPr>
        <w:tc>
          <w:tcPr>
            <w:tcW w:w="2921" w:type="dxa"/>
            <w:shd w:val="clear" w:color="auto" w:fill="D9D9D9" w:themeFill="background1" w:themeFillShade="D9"/>
          </w:tcPr>
          <w:p w14:paraId="37A1D8A7" w14:textId="77777777" w:rsidR="00981828" w:rsidRPr="000946EF" w:rsidRDefault="00981828" w:rsidP="00446AC5">
            <w:pPr>
              <w:spacing w:before="120" w:after="120"/>
              <w:rPr>
                <w:b/>
                <w:sz w:val="16"/>
                <w:szCs w:val="16"/>
              </w:rPr>
            </w:pPr>
            <w:r w:rsidRPr="000946EF">
              <w:rPr>
                <w:sz w:val="16"/>
                <w:szCs w:val="16"/>
              </w:rPr>
              <w:br w:type="page"/>
            </w:r>
            <w:r w:rsidRPr="000946EF">
              <w:rPr>
                <w:b/>
                <w:sz w:val="16"/>
                <w:szCs w:val="16"/>
              </w:rPr>
              <w:t>Czy przysługuje Pani/Panu prawo do wniesienia skargi na przetwarzanie danych przez Administratora?</w:t>
            </w:r>
          </w:p>
        </w:tc>
        <w:tc>
          <w:tcPr>
            <w:tcW w:w="7564" w:type="dxa"/>
          </w:tcPr>
          <w:p w14:paraId="57014759" w14:textId="77777777" w:rsidR="00981828" w:rsidRPr="000946EF" w:rsidRDefault="00981828" w:rsidP="00446AC5">
            <w:pPr>
              <w:spacing w:before="120"/>
              <w:jc w:val="both"/>
              <w:rPr>
                <w:sz w:val="16"/>
                <w:szCs w:val="16"/>
              </w:rPr>
            </w:pPr>
            <w:r w:rsidRPr="000946EF">
              <w:rPr>
                <w:color w:val="000000" w:themeColor="text1"/>
                <w:sz w:val="16"/>
                <w:szCs w:val="16"/>
              </w:rPr>
              <w:t xml:space="preserve">Gdy uzna Pani/Pan, że przetwarzanie Pani/Pana danych osobowych narusza przepisy o ochronie danych osobowych, przysługuje Pani/Panu prawo do wniesienia skargi do organu nadzorczego, którym jest Prezes Urzędu Ochrony Danych Osobowych, </w:t>
            </w:r>
            <w:r w:rsidRPr="000946EF">
              <w:rPr>
                <w:sz w:val="16"/>
                <w:szCs w:val="16"/>
              </w:rPr>
              <w:t>z siedzibą w Warszawie, przy ul. Stawki 2, 00-193 Warszawa</w:t>
            </w:r>
            <w:r w:rsidRPr="000946EF">
              <w:rPr>
                <w:color w:val="000000" w:themeColor="text1"/>
                <w:sz w:val="16"/>
                <w:szCs w:val="16"/>
              </w:rPr>
              <w:t>.</w:t>
            </w:r>
          </w:p>
        </w:tc>
      </w:tr>
      <w:tr w:rsidR="00981828" w:rsidRPr="000946EF" w14:paraId="46693755" w14:textId="77777777" w:rsidTr="00446AC5">
        <w:trPr>
          <w:trHeight w:val="702"/>
        </w:trPr>
        <w:tc>
          <w:tcPr>
            <w:tcW w:w="2921" w:type="dxa"/>
            <w:shd w:val="clear" w:color="auto" w:fill="D9D9D9" w:themeFill="background1" w:themeFillShade="D9"/>
          </w:tcPr>
          <w:p w14:paraId="123C4BFC" w14:textId="77777777" w:rsidR="00981828" w:rsidRPr="000946EF" w:rsidRDefault="00981828" w:rsidP="00446AC5">
            <w:pPr>
              <w:spacing w:before="120" w:after="120"/>
              <w:rPr>
                <w:b/>
                <w:bCs/>
                <w:sz w:val="16"/>
                <w:szCs w:val="16"/>
              </w:rPr>
            </w:pPr>
            <w:r w:rsidRPr="000946EF">
              <w:rPr>
                <w:b/>
                <w:bCs/>
                <w:sz w:val="16"/>
                <w:szCs w:val="16"/>
              </w:rPr>
              <w:t>Czy musi Pani/Pan podać nam swoje dane osobowe?</w:t>
            </w:r>
          </w:p>
        </w:tc>
        <w:tc>
          <w:tcPr>
            <w:tcW w:w="7564" w:type="dxa"/>
          </w:tcPr>
          <w:p w14:paraId="2E3BC7B5" w14:textId="77777777" w:rsidR="00981828" w:rsidRPr="000946EF" w:rsidRDefault="00981828" w:rsidP="00446AC5">
            <w:pPr>
              <w:spacing w:before="120" w:after="120"/>
              <w:jc w:val="both"/>
              <w:rPr>
                <w:sz w:val="16"/>
                <w:szCs w:val="16"/>
              </w:rPr>
            </w:pPr>
            <w:r w:rsidRPr="000946EF">
              <w:rPr>
                <w:sz w:val="16"/>
                <w:szCs w:val="16"/>
              </w:rPr>
              <w:t>Podanie przez Panią/Pana danych osobowych jest niezbędne do rozstrzygnięcia sprawy objętej postępowaniem administracyjnym w drodze decyzji, co wynika z przepisów ustawy z dnia 14 czerwca 1960 r. Kodeks postępowania administracyjnego oraz</w:t>
            </w:r>
            <w:r w:rsidRPr="000946EF">
              <w:rPr>
                <w:color w:val="FF0000"/>
                <w:sz w:val="16"/>
                <w:szCs w:val="16"/>
              </w:rPr>
              <w:t xml:space="preserve"> </w:t>
            </w:r>
            <w:r w:rsidRPr="000946EF">
              <w:rPr>
                <w:color w:val="000000" w:themeColor="text1"/>
                <w:sz w:val="16"/>
                <w:szCs w:val="16"/>
              </w:rPr>
              <w:t>ustawy z dnia 7 września 1991 r.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 w:rsidRPr="000946EF">
              <w:rPr>
                <w:color w:val="000000" w:themeColor="text1"/>
                <w:sz w:val="16"/>
                <w:szCs w:val="16"/>
              </w:rPr>
              <w:t xml:space="preserve">o systemie oświaty. </w:t>
            </w:r>
            <w:r w:rsidRPr="000946EF">
              <w:rPr>
                <w:sz w:val="16"/>
                <w:szCs w:val="16"/>
              </w:rPr>
              <w:t>Jeżeli nie poda Pani/Pan swoich danych osobowych nie będziemy mogli wydać rozstrzygnięcia.</w:t>
            </w:r>
          </w:p>
        </w:tc>
      </w:tr>
      <w:tr w:rsidR="00981828" w:rsidRPr="000946EF" w14:paraId="5556DEAE" w14:textId="77777777" w:rsidTr="00446AC5">
        <w:trPr>
          <w:trHeight w:val="992"/>
        </w:trPr>
        <w:tc>
          <w:tcPr>
            <w:tcW w:w="2921" w:type="dxa"/>
            <w:shd w:val="clear" w:color="auto" w:fill="D9D9D9" w:themeFill="background1" w:themeFillShade="D9"/>
          </w:tcPr>
          <w:p w14:paraId="4D7C83C8" w14:textId="77777777" w:rsidR="00981828" w:rsidRPr="000946EF" w:rsidRDefault="00981828" w:rsidP="00446AC5">
            <w:pPr>
              <w:spacing w:before="120" w:after="120"/>
              <w:rPr>
                <w:b/>
                <w:sz w:val="16"/>
                <w:szCs w:val="16"/>
              </w:rPr>
            </w:pPr>
            <w:r w:rsidRPr="000946EF">
              <w:rPr>
                <w:b/>
                <w:sz w:val="16"/>
                <w:szCs w:val="16"/>
              </w:rPr>
              <w:t>Czy przysługuje Ci prawo do nie podlegania decyzji opartej wyłącznie na zautomatyzowanym przetwarzaniu, w tym profilowaniu?</w:t>
            </w:r>
          </w:p>
        </w:tc>
        <w:tc>
          <w:tcPr>
            <w:tcW w:w="7564" w:type="dxa"/>
          </w:tcPr>
          <w:p w14:paraId="3CD86992" w14:textId="77777777" w:rsidR="00981828" w:rsidRPr="000946EF" w:rsidRDefault="00981828" w:rsidP="00446AC5">
            <w:pPr>
              <w:spacing w:before="120"/>
              <w:jc w:val="both"/>
              <w:rPr>
                <w:sz w:val="16"/>
                <w:szCs w:val="16"/>
              </w:rPr>
            </w:pPr>
            <w:r w:rsidRPr="000946EF">
              <w:rPr>
                <w:sz w:val="16"/>
                <w:szCs w:val="16"/>
              </w:rPr>
              <w:t>Nie będzie Pani/Pan podlegać decyzji, która opierała się będzie wyłącznie na zautomatyzowanym przetwarzaniu, w tym profilowaniu, które jednocześnie będzie wywoływała wobec Pani/Pana skutki prawne lub w podobny sposób istotnie na Panią/Pana wpływało.</w:t>
            </w:r>
          </w:p>
        </w:tc>
      </w:tr>
    </w:tbl>
    <w:p w14:paraId="00A98E7C" w14:textId="77777777" w:rsidR="00981828" w:rsidRPr="00081BC7" w:rsidRDefault="00981828" w:rsidP="00981828">
      <w:pPr>
        <w:pStyle w:val="Tekstpodstawowy3"/>
        <w:ind w:right="10"/>
        <w:rPr>
          <w:b/>
          <w:bCs/>
          <w:sz w:val="22"/>
          <w:szCs w:val="22"/>
        </w:rPr>
      </w:pPr>
    </w:p>
    <w:p w14:paraId="03CBD34A" w14:textId="77777777" w:rsidR="004751FC" w:rsidRPr="004751FC" w:rsidRDefault="004751FC">
      <w:pPr>
        <w:pStyle w:val="Tekstpodstawowy3"/>
        <w:ind w:right="10"/>
        <w:rPr>
          <w:b/>
          <w:bCs/>
          <w:sz w:val="22"/>
          <w:szCs w:val="22"/>
        </w:rPr>
      </w:pPr>
    </w:p>
    <w:sectPr w:rsidR="004751FC" w:rsidRPr="004751FC" w:rsidSect="001F2459">
      <w:footerReference w:type="default" r:id="rId13"/>
      <w:pgSz w:w="11906" w:h="16838" w:code="9"/>
      <w:pgMar w:top="709" w:right="707" w:bottom="426" w:left="851" w:header="709" w:footer="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727335" w14:textId="77777777" w:rsidR="00467EA9" w:rsidRDefault="00467EA9">
      <w:r>
        <w:separator/>
      </w:r>
    </w:p>
  </w:endnote>
  <w:endnote w:type="continuationSeparator" w:id="0">
    <w:p w14:paraId="7FF97A98" w14:textId="77777777" w:rsidR="00467EA9" w:rsidRDefault="00467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EE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E8DCFC" w14:textId="77777777" w:rsidR="00050C8E" w:rsidRPr="00B53161" w:rsidRDefault="00050C8E" w:rsidP="00D34438">
    <w:pPr>
      <w:pStyle w:val="Stopka"/>
      <w:jc w:val="center"/>
      <w:rPr>
        <w:sz w:val="14"/>
        <w:szCs w:val="14"/>
      </w:rPr>
    </w:pPr>
    <w:r w:rsidRPr="00B53161">
      <w:rPr>
        <w:sz w:val="14"/>
        <w:szCs w:val="14"/>
      </w:rPr>
      <w:t xml:space="preserve">str. </w:t>
    </w:r>
    <w:r w:rsidR="00395D95" w:rsidRPr="00B53161">
      <w:rPr>
        <w:sz w:val="14"/>
        <w:szCs w:val="14"/>
      </w:rPr>
      <w:fldChar w:fldCharType="begin"/>
    </w:r>
    <w:r w:rsidRPr="00B53161">
      <w:rPr>
        <w:sz w:val="14"/>
        <w:szCs w:val="14"/>
      </w:rPr>
      <w:instrText xml:space="preserve"> PAGE    \* MERGEFORMAT </w:instrText>
    </w:r>
    <w:r w:rsidR="00395D95" w:rsidRPr="00B53161">
      <w:rPr>
        <w:sz w:val="14"/>
        <w:szCs w:val="14"/>
      </w:rPr>
      <w:fldChar w:fldCharType="separate"/>
    </w:r>
    <w:r w:rsidR="008F1D23">
      <w:rPr>
        <w:noProof/>
        <w:sz w:val="14"/>
        <w:szCs w:val="14"/>
      </w:rPr>
      <w:t>1</w:t>
    </w:r>
    <w:r w:rsidR="00395D95" w:rsidRPr="00B53161">
      <w:rPr>
        <w:sz w:val="14"/>
        <w:szCs w:val="14"/>
      </w:rPr>
      <w:fldChar w:fldCharType="end"/>
    </w:r>
    <w:r w:rsidR="000E54C0">
      <w:rPr>
        <w:sz w:val="14"/>
        <w:szCs w:val="14"/>
      </w:rPr>
      <w:t xml:space="preserve"> z 4</w:t>
    </w:r>
  </w:p>
  <w:p w14:paraId="3A7252FD" w14:textId="77777777" w:rsidR="00050C8E" w:rsidRDefault="00050C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5813FD" w14:textId="77777777" w:rsidR="00467EA9" w:rsidRDefault="00467EA9">
      <w:r>
        <w:separator/>
      </w:r>
    </w:p>
  </w:footnote>
  <w:footnote w:type="continuationSeparator" w:id="0">
    <w:p w14:paraId="01D3B5CF" w14:textId="77777777" w:rsidR="00467EA9" w:rsidRDefault="00467E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3" w15:restartNumberingAfterBreak="0">
    <w:nsid w:val="00D51D29"/>
    <w:multiLevelType w:val="hybridMultilevel"/>
    <w:tmpl w:val="C40809CC"/>
    <w:lvl w:ilvl="0" w:tplc="2E3ADBC0">
      <w:start w:val="1"/>
      <w:numFmt w:val="decimal"/>
      <w:lvlText w:val="%1."/>
      <w:lvlJc w:val="left"/>
      <w:pPr>
        <w:tabs>
          <w:tab w:val="num" w:pos="644"/>
        </w:tabs>
        <w:ind w:left="284" w:firstLine="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1DD1AE3"/>
    <w:multiLevelType w:val="hybridMultilevel"/>
    <w:tmpl w:val="57BC55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F3301A"/>
    <w:multiLevelType w:val="hybridMultilevel"/>
    <w:tmpl w:val="082A8508"/>
    <w:lvl w:ilvl="0" w:tplc="3176D076">
      <w:start w:val="1"/>
      <w:numFmt w:val="decimal"/>
      <w:lvlText w:val="%1)"/>
      <w:lvlJc w:val="left"/>
      <w:pPr>
        <w:tabs>
          <w:tab w:val="num" w:pos="1770"/>
        </w:tabs>
        <w:ind w:left="1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6" w15:restartNumberingAfterBreak="0">
    <w:nsid w:val="0DA22170"/>
    <w:multiLevelType w:val="hybridMultilevel"/>
    <w:tmpl w:val="1276A6C4"/>
    <w:lvl w:ilvl="0" w:tplc="0415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1702930"/>
    <w:multiLevelType w:val="hybridMultilevel"/>
    <w:tmpl w:val="0AA0EE5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168C2078"/>
    <w:multiLevelType w:val="hybridMultilevel"/>
    <w:tmpl w:val="8EF4C890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17986178"/>
    <w:multiLevelType w:val="hybridMultilevel"/>
    <w:tmpl w:val="D11E2090"/>
    <w:lvl w:ilvl="0" w:tplc="8ED4ECF4">
      <w:start w:val="1"/>
      <w:numFmt w:val="decimal"/>
      <w:lvlText w:val="%1."/>
      <w:lvlJc w:val="left"/>
      <w:pPr>
        <w:ind w:left="340" w:hanging="34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AC6481"/>
    <w:multiLevelType w:val="hybridMultilevel"/>
    <w:tmpl w:val="FF9A49D6"/>
    <w:lvl w:ilvl="0" w:tplc="04150011">
      <w:start w:val="1"/>
      <w:numFmt w:val="decimal"/>
      <w:lvlText w:val="%1)"/>
      <w:lvlJc w:val="left"/>
      <w:pPr>
        <w:ind w:left="1429" w:hanging="360"/>
      </w:pPr>
      <w:rPr>
        <w:rFonts w:cs="Times New Roman"/>
      </w:rPr>
    </w:lvl>
    <w:lvl w:ilvl="1" w:tplc="25CC79AE">
      <w:start w:val="1"/>
      <w:numFmt w:val="decimal"/>
      <w:lvlText w:val="%2)"/>
      <w:lvlJc w:val="left"/>
      <w:pPr>
        <w:ind w:left="2149" w:hanging="360"/>
      </w:pPr>
      <w:rPr>
        <w:rFonts w:cs="Times New Roman"/>
        <w:b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1" w15:restartNumberingAfterBreak="0">
    <w:nsid w:val="1A3F211E"/>
    <w:multiLevelType w:val="hybridMultilevel"/>
    <w:tmpl w:val="87CE81D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B27397"/>
    <w:multiLevelType w:val="hybridMultilevel"/>
    <w:tmpl w:val="6EE00F0A"/>
    <w:lvl w:ilvl="0" w:tplc="676C143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E9E5787"/>
    <w:multiLevelType w:val="hybridMultilevel"/>
    <w:tmpl w:val="264EDBD8"/>
    <w:lvl w:ilvl="0" w:tplc="2E3ADBC0">
      <w:start w:val="1"/>
      <w:numFmt w:val="decimal"/>
      <w:lvlText w:val="%1."/>
      <w:lvlJc w:val="left"/>
      <w:pPr>
        <w:tabs>
          <w:tab w:val="num" w:pos="644"/>
        </w:tabs>
        <w:ind w:left="284" w:firstLine="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5340677"/>
    <w:multiLevelType w:val="hybridMultilevel"/>
    <w:tmpl w:val="8D14DEF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085EC1"/>
    <w:multiLevelType w:val="hybridMultilevel"/>
    <w:tmpl w:val="9948D57A"/>
    <w:lvl w:ilvl="0" w:tplc="5CF6C39C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0762CC"/>
    <w:multiLevelType w:val="hybridMultilevel"/>
    <w:tmpl w:val="0F9E7E26"/>
    <w:lvl w:ilvl="0" w:tplc="15B2B1EE">
      <w:start w:val="1"/>
      <w:numFmt w:val="decimal"/>
      <w:lvlText w:val="%1."/>
      <w:lvlJc w:val="left"/>
      <w:pPr>
        <w:ind w:left="754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17" w15:restartNumberingAfterBreak="0">
    <w:nsid w:val="30015D74"/>
    <w:multiLevelType w:val="hybridMultilevel"/>
    <w:tmpl w:val="E1EC9920"/>
    <w:lvl w:ilvl="0" w:tplc="3176D07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735"/>
        </w:tabs>
        <w:ind w:left="73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455"/>
        </w:tabs>
        <w:ind w:left="145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175"/>
        </w:tabs>
        <w:ind w:left="217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95"/>
        </w:tabs>
        <w:ind w:left="289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15"/>
        </w:tabs>
        <w:ind w:left="361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35"/>
        </w:tabs>
        <w:ind w:left="433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55"/>
        </w:tabs>
        <w:ind w:left="505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75"/>
        </w:tabs>
        <w:ind w:left="5775" w:hanging="180"/>
      </w:pPr>
    </w:lvl>
  </w:abstractNum>
  <w:abstractNum w:abstractNumId="18" w15:restartNumberingAfterBreak="0">
    <w:nsid w:val="358C7309"/>
    <w:multiLevelType w:val="hybridMultilevel"/>
    <w:tmpl w:val="F9388CCE"/>
    <w:lvl w:ilvl="0" w:tplc="5CF6C39C"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39CA3286"/>
    <w:multiLevelType w:val="hybridMultilevel"/>
    <w:tmpl w:val="2A0C8152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3EE75D18"/>
    <w:multiLevelType w:val="hybridMultilevel"/>
    <w:tmpl w:val="7AB8810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6851F9"/>
    <w:multiLevelType w:val="hybridMultilevel"/>
    <w:tmpl w:val="F130803E"/>
    <w:lvl w:ilvl="0" w:tplc="2CC8822E">
      <w:start w:val="1"/>
      <w:numFmt w:val="decimal"/>
      <w:lvlText w:val="%1."/>
      <w:lvlJc w:val="left"/>
      <w:pPr>
        <w:tabs>
          <w:tab w:val="num" w:pos="530"/>
        </w:tabs>
        <w:ind w:left="170" w:firstLine="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99B7F63"/>
    <w:multiLevelType w:val="hybridMultilevel"/>
    <w:tmpl w:val="2A0C8152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 w15:restartNumberingAfterBreak="0">
    <w:nsid w:val="49A1573C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24" w15:restartNumberingAfterBreak="0">
    <w:nsid w:val="4D2557E5"/>
    <w:multiLevelType w:val="hybridMultilevel"/>
    <w:tmpl w:val="88CED08A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  <w:b/>
      </w:rPr>
    </w:lvl>
    <w:lvl w:ilvl="1" w:tplc="690EA518">
      <w:start w:val="1"/>
      <w:numFmt w:val="decimal"/>
      <w:lvlText w:val="%2)"/>
      <w:lvlJc w:val="left"/>
      <w:pPr>
        <w:ind w:left="1785" w:hanging="705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4DD70910"/>
    <w:multiLevelType w:val="hybridMultilevel"/>
    <w:tmpl w:val="2576684A"/>
    <w:lvl w:ilvl="0" w:tplc="6A500E3A">
      <w:start w:val="1"/>
      <w:numFmt w:val="upperRoman"/>
      <w:lvlText w:val="%1."/>
      <w:lvlJc w:val="right"/>
      <w:pPr>
        <w:ind w:left="720" w:hanging="360"/>
      </w:pPr>
      <w:rPr>
        <w:rFonts w:cs="Times New Roman"/>
        <w:b/>
      </w:rPr>
    </w:lvl>
    <w:lvl w:ilvl="1" w:tplc="690EA518">
      <w:start w:val="1"/>
      <w:numFmt w:val="decimal"/>
      <w:lvlText w:val="%2)"/>
      <w:lvlJc w:val="left"/>
      <w:pPr>
        <w:ind w:left="1785" w:hanging="705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EE03EE2"/>
    <w:multiLevelType w:val="hybridMultilevel"/>
    <w:tmpl w:val="7CC4F480"/>
    <w:lvl w:ilvl="0" w:tplc="3CA615C4">
      <w:start w:val="9"/>
      <w:numFmt w:val="decimal"/>
      <w:lvlText w:val="%1."/>
      <w:lvlJc w:val="left"/>
      <w:pPr>
        <w:ind w:left="72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0EA7506"/>
    <w:multiLevelType w:val="hybridMultilevel"/>
    <w:tmpl w:val="BDA029C2"/>
    <w:lvl w:ilvl="0" w:tplc="9B186128">
      <w:start w:val="1"/>
      <w:numFmt w:val="decimal"/>
      <w:lvlText w:val="%1."/>
      <w:lvlJc w:val="left"/>
      <w:pPr>
        <w:ind w:left="340" w:hanging="34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5F3A16"/>
    <w:multiLevelType w:val="hybridMultilevel"/>
    <w:tmpl w:val="C3FAC906"/>
    <w:lvl w:ilvl="0" w:tplc="3176D076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9" w15:restartNumberingAfterBreak="0">
    <w:nsid w:val="5AE7278A"/>
    <w:multiLevelType w:val="hybridMultilevel"/>
    <w:tmpl w:val="7A4E6DE2"/>
    <w:lvl w:ilvl="0" w:tplc="5CF6C39C"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eastAsia="Times New Roman" w:hAnsi="Symbol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4F26DF2"/>
    <w:multiLevelType w:val="hybridMultilevel"/>
    <w:tmpl w:val="7A4E6DE2"/>
    <w:lvl w:ilvl="0" w:tplc="09CE7FF8">
      <w:start w:val="1"/>
      <w:numFmt w:val="decimal"/>
      <w:lvlText w:val="%1."/>
      <w:lvlJc w:val="left"/>
      <w:pPr>
        <w:tabs>
          <w:tab w:val="num" w:pos="644"/>
        </w:tabs>
        <w:ind w:left="284" w:firstLine="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CC76CC"/>
    <w:multiLevelType w:val="hybridMultilevel"/>
    <w:tmpl w:val="C9F44050"/>
    <w:lvl w:ilvl="0" w:tplc="6D78245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B2533C2"/>
    <w:multiLevelType w:val="hybridMultilevel"/>
    <w:tmpl w:val="0F9E7E26"/>
    <w:lvl w:ilvl="0" w:tplc="15B2B1EE">
      <w:start w:val="1"/>
      <w:numFmt w:val="decimal"/>
      <w:lvlText w:val="%1."/>
      <w:lvlJc w:val="left"/>
      <w:pPr>
        <w:ind w:left="754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33" w15:restartNumberingAfterBreak="0">
    <w:nsid w:val="6DF6504F"/>
    <w:multiLevelType w:val="hybridMultilevel"/>
    <w:tmpl w:val="76120A9A"/>
    <w:lvl w:ilvl="0" w:tplc="6B9CB5AA">
      <w:start w:val="1"/>
      <w:numFmt w:val="decimal"/>
      <w:lvlText w:val="%1."/>
      <w:lvlJc w:val="left"/>
      <w:pPr>
        <w:tabs>
          <w:tab w:val="num" w:pos="700"/>
        </w:tabs>
        <w:ind w:left="340" w:firstLine="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F6D73B1"/>
    <w:multiLevelType w:val="hybridMultilevel"/>
    <w:tmpl w:val="6422C5F8"/>
    <w:lvl w:ilvl="0" w:tplc="A7F01510">
      <w:start w:val="1"/>
      <w:numFmt w:val="decimal"/>
      <w:lvlText w:val="%1."/>
      <w:lvlJc w:val="left"/>
      <w:pPr>
        <w:ind w:left="482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32F17DF"/>
    <w:multiLevelType w:val="hybridMultilevel"/>
    <w:tmpl w:val="9FDE6E2A"/>
    <w:lvl w:ilvl="0" w:tplc="1876E8B2">
      <w:start w:val="1"/>
      <w:numFmt w:val="decimal"/>
      <w:lvlText w:val="%1."/>
      <w:lvlJc w:val="left"/>
      <w:pPr>
        <w:ind w:left="340" w:hanging="34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346028"/>
    <w:multiLevelType w:val="hybridMultilevel"/>
    <w:tmpl w:val="0F9E7E26"/>
    <w:lvl w:ilvl="0" w:tplc="15B2B1EE">
      <w:start w:val="1"/>
      <w:numFmt w:val="decimal"/>
      <w:lvlText w:val="%1."/>
      <w:lvlJc w:val="left"/>
      <w:pPr>
        <w:ind w:left="754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37" w15:restartNumberingAfterBreak="0">
    <w:nsid w:val="7CC44304"/>
    <w:multiLevelType w:val="hybridMultilevel"/>
    <w:tmpl w:val="76921ACE"/>
    <w:lvl w:ilvl="0" w:tplc="14427F56">
      <w:start w:val="9"/>
      <w:numFmt w:val="decimal"/>
      <w:lvlText w:val="%1."/>
      <w:lvlJc w:val="left"/>
      <w:pPr>
        <w:ind w:left="72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C2535B"/>
    <w:multiLevelType w:val="hybridMultilevel"/>
    <w:tmpl w:val="0866984C"/>
    <w:lvl w:ilvl="0" w:tplc="3176D076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F413670"/>
    <w:multiLevelType w:val="hybridMultilevel"/>
    <w:tmpl w:val="70AE6794"/>
    <w:lvl w:ilvl="0" w:tplc="BB6EEBE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1"/>
  </w:num>
  <w:num w:numId="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1"/>
  </w:num>
  <w:num w:numId="8">
    <w:abstractNumId w:val="33"/>
  </w:num>
  <w:num w:numId="9">
    <w:abstractNumId w:val="3"/>
  </w:num>
  <w:num w:numId="10">
    <w:abstractNumId w:val="15"/>
  </w:num>
  <w:num w:numId="11">
    <w:abstractNumId w:val="13"/>
  </w:num>
  <w:num w:numId="12">
    <w:abstractNumId w:val="30"/>
  </w:num>
  <w:num w:numId="13">
    <w:abstractNumId w:val="29"/>
  </w:num>
  <w:num w:numId="14">
    <w:abstractNumId w:val="18"/>
  </w:num>
  <w:num w:numId="15">
    <w:abstractNumId w:val="28"/>
  </w:num>
  <w:num w:numId="16">
    <w:abstractNumId w:val="17"/>
  </w:num>
  <w:num w:numId="17">
    <w:abstractNumId w:val="8"/>
  </w:num>
  <w:num w:numId="18">
    <w:abstractNumId w:val="38"/>
  </w:num>
  <w:num w:numId="19">
    <w:abstractNumId w:val="5"/>
  </w:num>
  <w:num w:numId="20">
    <w:abstractNumId w:val="14"/>
  </w:num>
  <w:num w:numId="21">
    <w:abstractNumId w:val="20"/>
  </w:num>
  <w:num w:numId="22">
    <w:abstractNumId w:val="11"/>
  </w:num>
  <w:num w:numId="23">
    <w:abstractNumId w:val="7"/>
  </w:num>
  <w:num w:numId="24">
    <w:abstractNumId w:val="2"/>
  </w:num>
  <w:num w:numId="25">
    <w:abstractNumId w:val="37"/>
  </w:num>
  <w:num w:numId="26">
    <w:abstractNumId w:val="26"/>
  </w:num>
  <w:num w:numId="27">
    <w:abstractNumId w:val="0"/>
  </w:num>
  <w:num w:numId="28">
    <w:abstractNumId w:val="1"/>
  </w:num>
  <w:num w:numId="29">
    <w:abstractNumId w:val="4"/>
  </w:num>
  <w:num w:numId="30">
    <w:abstractNumId w:val="23"/>
  </w:num>
  <w:num w:numId="31">
    <w:abstractNumId w:val="36"/>
  </w:num>
  <w:num w:numId="32">
    <w:abstractNumId w:val="25"/>
  </w:num>
  <w:num w:numId="33">
    <w:abstractNumId w:val="16"/>
  </w:num>
  <w:num w:numId="34">
    <w:abstractNumId w:val="10"/>
  </w:num>
  <w:num w:numId="35">
    <w:abstractNumId w:val="32"/>
  </w:num>
  <w:num w:numId="36">
    <w:abstractNumId w:val="24"/>
  </w:num>
  <w:num w:numId="37">
    <w:abstractNumId w:val="35"/>
  </w:num>
  <w:num w:numId="38">
    <w:abstractNumId w:val="39"/>
  </w:num>
  <w:num w:numId="39">
    <w:abstractNumId w:val="9"/>
  </w:num>
  <w:num w:numId="40">
    <w:abstractNumId w:val="34"/>
  </w:num>
  <w:num w:numId="41">
    <w:abstractNumId w:val="27"/>
  </w:num>
  <w:num w:numId="4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2"/>
  </w:num>
  <w:num w:numId="4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drawingGridHorizontalSpacing w:val="18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3955"/>
    <w:rsid w:val="000220C6"/>
    <w:rsid w:val="000235B3"/>
    <w:rsid w:val="00032329"/>
    <w:rsid w:val="000327ED"/>
    <w:rsid w:val="00050C8E"/>
    <w:rsid w:val="00081BC7"/>
    <w:rsid w:val="00083B1D"/>
    <w:rsid w:val="000E54C0"/>
    <w:rsid w:val="000F2341"/>
    <w:rsid w:val="000F62BA"/>
    <w:rsid w:val="00103E29"/>
    <w:rsid w:val="00116877"/>
    <w:rsid w:val="00120375"/>
    <w:rsid w:val="00140EDD"/>
    <w:rsid w:val="0019578F"/>
    <w:rsid w:val="001A6034"/>
    <w:rsid w:val="001D6950"/>
    <w:rsid w:val="001E4353"/>
    <w:rsid w:val="001E74E9"/>
    <w:rsid w:val="001F1A70"/>
    <w:rsid w:val="001F2459"/>
    <w:rsid w:val="001F7356"/>
    <w:rsid w:val="00201595"/>
    <w:rsid w:val="00223066"/>
    <w:rsid w:val="00230EF9"/>
    <w:rsid w:val="002575F7"/>
    <w:rsid w:val="00272E51"/>
    <w:rsid w:val="00277EEC"/>
    <w:rsid w:val="002866C6"/>
    <w:rsid w:val="002A2A64"/>
    <w:rsid w:val="00304910"/>
    <w:rsid w:val="00315062"/>
    <w:rsid w:val="003258C6"/>
    <w:rsid w:val="00330C38"/>
    <w:rsid w:val="00350863"/>
    <w:rsid w:val="00354867"/>
    <w:rsid w:val="003662E3"/>
    <w:rsid w:val="00367CE0"/>
    <w:rsid w:val="00371212"/>
    <w:rsid w:val="00374511"/>
    <w:rsid w:val="00395D95"/>
    <w:rsid w:val="003962E9"/>
    <w:rsid w:val="003C3636"/>
    <w:rsid w:val="003D75E9"/>
    <w:rsid w:val="003E6B5A"/>
    <w:rsid w:val="003E766F"/>
    <w:rsid w:val="003F4188"/>
    <w:rsid w:val="00432DAD"/>
    <w:rsid w:val="00455D9B"/>
    <w:rsid w:val="0046417F"/>
    <w:rsid w:val="00467EA9"/>
    <w:rsid w:val="00471228"/>
    <w:rsid w:val="0047170B"/>
    <w:rsid w:val="004751FC"/>
    <w:rsid w:val="004B13BA"/>
    <w:rsid w:val="004B22CB"/>
    <w:rsid w:val="004B610A"/>
    <w:rsid w:val="004E1F44"/>
    <w:rsid w:val="00514016"/>
    <w:rsid w:val="00524D99"/>
    <w:rsid w:val="005327C4"/>
    <w:rsid w:val="0053579D"/>
    <w:rsid w:val="00553831"/>
    <w:rsid w:val="00590B34"/>
    <w:rsid w:val="005B4F25"/>
    <w:rsid w:val="005E53A0"/>
    <w:rsid w:val="0062311C"/>
    <w:rsid w:val="006542E7"/>
    <w:rsid w:val="00666980"/>
    <w:rsid w:val="00693893"/>
    <w:rsid w:val="006A0154"/>
    <w:rsid w:val="006A0EF1"/>
    <w:rsid w:val="006A341D"/>
    <w:rsid w:val="006A3FF8"/>
    <w:rsid w:val="006B0C5F"/>
    <w:rsid w:val="006C2817"/>
    <w:rsid w:val="006C5CF5"/>
    <w:rsid w:val="006D5BFB"/>
    <w:rsid w:val="006E5588"/>
    <w:rsid w:val="00701A54"/>
    <w:rsid w:val="00713AB7"/>
    <w:rsid w:val="00737BBA"/>
    <w:rsid w:val="00747BEE"/>
    <w:rsid w:val="00765764"/>
    <w:rsid w:val="0077601D"/>
    <w:rsid w:val="00787323"/>
    <w:rsid w:val="00792EB2"/>
    <w:rsid w:val="00793EB0"/>
    <w:rsid w:val="007B44CC"/>
    <w:rsid w:val="007C3ED1"/>
    <w:rsid w:val="007E36A9"/>
    <w:rsid w:val="007F7FC6"/>
    <w:rsid w:val="00803955"/>
    <w:rsid w:val="00822056"/>
    <w:rsid w:val="00823BAB"/>
    <w:rsid w:val="00837E5C"/>
    <w:rsid w:val="008474A8"/>
    <w:rsid w:val="008949EC"/>
    <w:rsid w:val="008B45A9"/>
    <w:rsid w:val="008D3AAC"/>
    <w:rsid w:val="008D5818"/>
    <w:rsid w:val="008F1D23"/>
    <w:rsid w:val="00904B6E"/>
    <w:rsid w:val="00955542"/>
    <w:rsid w:val="00962FD1"/>
    <w:rsid w:val="0096479D"/>
    <w:rsid w:val="009648AF"/>
    <w:rsid w:val="00981828"/>
    <w:rsid w:val="00990784"/>
    <w:rsid w:val="009A1318"/>
    <w:rsid w:val="009A3FD7"/>
    <w:rsid w:val="009A6620"/>
    <w:rsid w:val="009E39EB"/>
    <w:rsid w:val="00A223BA"/>
    <w:rsid w:val="00A22E18"/>
    <w:rsid w:val="00A2420D"/>
    <w:rsid w:val="00A71149"/>
    <w:rsid w:val="00A7704E"/>
    <w:rsid w:val="00AA4D50"/>
    <w:rsid w:val="00AB71D6"/>
    <w:rsid w:val="00AE1EFF"/>
    <w:rsid w:val="00AE297D"/>
    <w:rsid w:val="00B1241B"/>
    <w:rsid w:val="00B22D7A"/>
    <w:rsid w:val="00B24ED7"/>
    <w:rsid w:val="00B47FFD"/>
    <w:rsid w:val="00B53161"/>
    <w:rsid w:val="00B71000"/>
    <w:rsid w:val="00B71297"/>
    <w:rsid w:val="00B92162"/>
    <w:rsid w:val="00B96E0C"/>
    <w:rsid w:val="00BA570C"/>
    <w:rsid w:val="00BE25C3"/>
    <w:rsid w:val="00BE28DE"/>
    <w:rsid w:val="00BF42FD"/>
    <w:rsid w:val="00BF5FC5"/>
    <w:rsid w:val="00C02B5B"/>
    <w:rsid w:val="00C23862"/>
    <w:rsid w:val="00C36E90"/>
    <w:rsid w:val="00C57A56"/>
    <w:rsid w:val="00C61928"/>
    <w:rsid w:val="00C71C5A"/>
    <w:rsid w:val="00C83A2D"/>
    <w:rsid w:val="00C86522"/>
    <w:rsid w:val="00CB7F04"/>
    <w:rsid w:val="00CC57EE"/>
    <w:rsid w:val="00CD3382"/>
    <w:rsid w:val="00CD4D29"/>
    <w:rsid w:val="00CE2BE8"/>
    <w:rsid w:val="00D0032A"/>
    <w:rsid w:val="00D1046A"/>
    <w:rsid w:val="00D23473"/>
    <w:rsid w:val="00D34438"/>
    <w:rsid w:val="00D76509"/>
    <w:rsid w:val="00D82F21"/>
    <w:rsid w:val="00D954F6"/>
    <w:rsid w:val="00DA633C"/>
    <w:rsid w:val="00DB5E1E"/>
    <w:rsid w:val="00DC1DD5"/>
    <w:rsid w:val="00DC54C9"/>
    <w:rsid w:val="00E25E0E"/>
    <w:rsid w:val="00E3751F"/>
    <w:rsid w:val="00E73AB6"/>
    <w:rsid w:val="00E8093B"/>
    <w:rsid w:val="00E85953"/>
    <w:rsid w:val="00EA603E"/>
    <w:rsid w:val="00EB7CF7"/>
    <w:rsid w:val="00EC6491"/>
    <w:rsid w:val="00ED4156"/>
    <w:rsid w:val="00EE3B04"/>
    <w:rsid w:val="00EF3E48"/>
    <w:rsid w:val="00F14494"/>
    <w:rsid w:val="00F260BB"/>
    <w:rsid w:val="00F42E9A"/>
    <w:rsid w:val="00F54736"/>
    <w:rsid w:val="00F6042C"/>
    <w:rsid w:val="00F67491"/>
    <w:rsid w:val="00F71EE0"/>
    <w:rsid w:val="00F87738"/>
    <w:rsid w:val="00F96EDD"/>
    <w:rsid w:val="00FC7DA5"/>
    <w:rsid w:val="00FD20F8"/>
    <w:rsid w:val="00FE7662"/>
    <w:rsid w:val="00FF0E7C"/>
    <w:rsid w:val="00FF2D07"/>
    <w:rsid w:val="00FF4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E5026AB"/>
  <w15:docId w15:val="{2B8C16E6-BF71-46D2-895D-CF3FC29C9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648AF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9648AF"/>
    <w:pPr>
      <w:keepNext/>
      <w:spacing w:line="360" w:lineRule="auto"/>
      <w:outlineLvl w:val="0"/>
    </w:pPr>
    <w:rPr>
      <w:b/>
      <w:bCs/>
      <w:sz w:val="28"/>
    </w:rPr>
  </w:style>
  <w:style w:type="paragraph" w:styleId="Nagwek2">
    <w:name w:val="heading 2"/>
    <w:basedOn w:val="Normalny"/>
    <w:next w:val="Normalny"/>
    <w:qFormat/>
    <w:rsid w:val="009648AF"/>
    <w:pPr>
      <w:keepNext/>
      <w:jc w:val="center"/>
      <w:outlineLvl w:val="1"/>
    </w:pPr>
    <w:rPr>
      <w:b/>
      <w:bCs/>
    </w:rPr>
  </w:style>
  <w:style w:type="paragraph" w:styleId="Nagwek3">
    <w:name w:val="heading 3"/>
    <w:basedOn w:val="Normalny"/>
    <w:next w:val="Normalny"/>
    <w:qFormat/>
    <w:rsid w:val="009648AF"/>
    <w:pPr>
      <w:keepNext/>
      <w:outlineLvl w:val="2"/>
    </w:pPr>
    <w:rPr>
      <w:b/>
      <w:bCs/>
      <w:sz w:val="20"/>
      <w:szCs w:val="20"/>
    </w:rPr>
  </w:style>
  <w:style w:type="paragraph" w:styleId="Nagwek4">
    <w:name w:val="heading 4"/>
    <w:basedOn w:val="Normalny"/>
    <w:next w:val="Normalny"/>
    <w:qFormat/>
    <w:rsid w:val="009648AF"/>
    <w:pPr>
      <w:keepNext/>
      <w:outlineLvl w:val="3"/>
    </w:pPr>
    <w:rPr>
      <w:b/>
      <w:bCs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9648AF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semiHidden/>
    <w:rsid w:val="009648AF"/>
    <w:pPr>
      <w:ind w:right="474"/>
      <w:jc w:val="both"/>
    </w:pPr>
    <w:rPr>
      <w:i/>
      <w:iCs/>
      <w:sz w:val="20"/>
    </w:rPr>
  </w:style>
  <w:style w:type="paragraph" w:styleId="Tekstpodstawowywcity">
    <w:name w:val="Body Text Indent"/>
    <w:basedOn w:val="Normalny"/>
    <w:semiHidden/>
    <w:rsid w:val="009648AF"/>
    <w:pPr>
      <w:tabs>
        <w:tab w:val="left" w:pos="187"/>
      </w:tabs>
      <w:ind w:left="187"/>
    </w:pPr>
  </w:style>
  <w:style w:type="paragraph" w:styleId="Tekstblokowy">
    <w:name w:val="Block Text"/>
    <w:basedOn w:val="Normalny"/>
    <w:semiHidden/>
    <w:rsid w:val="009648AF"/>
    <w:pPr>
      <w:tabs>
        <w:tab w:val="left" w:pos="187"/>
      </w:tabs>
      <w:ind w:left="187" w:right="474"/>
      <w:jc w:val="both"/>
    </w:pPr>
  </w:style>
  <w:style w:type="paragraph" w:styleId="Tekstpodstawowy3">
    <w:name w:val="Body Text 3"/>
    <w:basedOn w:val="Normalny"/>
    <w:link w:val="Tekstpodstawowy3Znak"/>
    <w:semiHidden/>
    <w:rsid w:val="009648AF"/>
    <w:pPr>
      <w:ind w:right="287"/>
    </w:pPr>
  </w:style>
  <w:style w:type="paragraph" w:styleId="Tekstpodstawowywcity2">
    <w:name w:val="Body Text Indent 2"/>
    <w:basedOn w:val="Normalny"/>
    <w:semiHidden/>
    <w:rsid w:val="009648AF"/>
    <w:pPr>
      <w:ind w:left="284"/>
    </w:pPr>
    <w:rPr>
      <w:rFonts w:cs="Courier New"/>
      <w:sz w:val="20"/>
      <w:szCs w:val="20"/>
    </w:rPr>
  </w:style>
  <w:style w:type="paragraph" w:styleId="Tekstpodstawowy">
    <w:name w:val="Body Text"/>
    <w:basedOn w:val="Normalny"/>
    <w:semiHidden/>
    <w:rsid w:val="009648AF"/>
    <w:pPr>
      <w:widowControl w:val="0"/>
      <w:suppressAutoHyphens/>
      <w:spacing w:after="120"/>
    </w:pPr>
    <w:rPr>
      <w:rFonts w:eastAsia="Lucida Sans Unicode" w:cs="Tahoma"/>
    </w:rPr>
  </w:style>
  <w:style w:type="paragraph" w:styleId="Nagwek">
    <w:name w:val="header"/>
    <w:basedOn w:val="Normalny"/>
    <w:semiHidden/>
    <w:rsid w:val="009648AF"/>
    <w:pPr>
      <w:tabs>
        <w:tab w:val="center" w:pos="4536"/>
        <w:tab w:val="right" w:pos="9072"/>
      </w:tabs>
    </w:pPr>
  </w:style>
  <w:style w:type="paragraph" w:customStyle="1" w:styleId="Zawartotabeli">
    <w:name w:val="Zawartość tabeli"/>
    <w:basedOn w:val="Normalny"/>
    <w:rsid w:val="00A2420D"/>
    <w:pPr>
      <w:suppressLineNumbers/>
      <w:suppressAutoHyphens/>
    </w:pPr>
    <w:rPr>
      <w:lang w:eastAsia="ar-SA"/>
    </w:rPr>
  </w:style>
  <w:style w:type="character" w:styleId="Hipercze">
    <w:name w:val="Hyperlink"/>
    <w:basedOn w:val="Domylnaczcionkaakapitu"/>
    <w:uiPriority w:val="99"/>
    <w:unhideWhenUsed/>
    <w:rsid w:val="006B0C5F"/>
    <w:rPr>
      <w:color w:val="0000FF"/>
      <w:u w:val="single"/>
    </w:rPr>
  </w:style>
  <w:style w:type="table" w:styleId="Tabela-Siatka">
    <w:name w:val="Table Grid"/>
    <w:basedOn w:val="Standardowy"/>
    <w:uiPriority w:val="59"/>
    <w:rsid w:val="00FE766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topkaZnak">
    <w:name w:val="Stopka Znak"/>
    <w:basedOn w:val="Domylnaczcionkaakapitu"/>
    <w:link w:val="Stopka"/>
    <w:uiPriority w:val="99"/>
    <w:rsid w:val="00B53161"/>
    <w:rPr>
      <w:sz w:val="24"/>
      <w:szCs w:val="24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47170B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47170B"/>
    <w:rPr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4751FC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4751FC"/>
    <w:rPr>
      <w:sz w:val="24"/>
      <w:szCs w:val="24"/>
    </w:rPr>
  </w:style>
  <w:style w:type="character" w:customStyle="1" w:styleId="st">
    <w:name w:val="st"/>
    <w:basedOn w:val="Domylnaczcionkaakapitu"/>
    <w:rsid w:val="00DC54C9"/>
  </w:style>
  <w:style w:type="paragraph" w:styleId="Tekstdymka">
    <w:name w:val="Balloon Text"/>
    <w:basedOn w:val="Normalny"/>
    <w:link w:val="TekstdymkaZnak"/>
    <w:uiPriority w:val="99"/>
    <w:semiHidden/>
    <w:unhideWhenUsed/>
    <w:rsid w:val="00083B1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3B1D"/>
    <w:rPr>
      <w:rFonts w:ascii="Tahoma" w:hAnsi="Tahoma" w:cs="Tahoma"/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98182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od@um.zabrze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umz@um.zabrze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sekretaria_wo@um.zabrze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EF6466-A997-42FC-84BB-7AB90B0F08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1624</Words>
  <Characters>9748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 Zabrze</Company>
  <LinksUpToDate>false</LinksUpToDate>
  <CharactersWithSpaces>11350</CharactersWithSpaces>
  <SharedDoc>false</SharedDoc>
  <HLinks>
    <vt:vector size="6" baseType="variant">
      <vt:variant>
        <vt:i4>2097257</vt:i4>
      </vt:variant>
      <vt:variant>
        <vt:i4>0</vt:i4>
      </vt:variant>
      <vt:variant>
        <vt:i4>0</vt:i4>
      </vt:variant>
      <vt:variant>
        <vt:i4>5</vt:i4>
      </vt:variant>
      <vt:variant>
        <vt:lpwstr>http://www.oswiata.zabrze.magistrat.pl/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MKozlowska</dc:creator>
  <cp:lastModifiedBy>Adam Stein</cp:lastModifiedBy>
  <cp:revision>14</cp:revision>
  <cp:lastPrinted>2012-07-16T09:57:00Z</cp:lastPrinted>
  <dcterms:created xsi:type="dcterms:W3CDTF">2019-09-04T09:57:00Z</dcterms:created>
  <dcterms:modified xsi:type="dcterms:W3CDTF">2020-09-01T06:58:00Z</dcterms:modified>
</cp:coreProperties>
</file>